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113" w:rsidRDefault="00872113" w:rsidP="00A54264">
      <w:pPr>
        <w:pStyle w:val="20"/>
        <w:shd w:val="clear" w:color="auto" w:fill="auto"/>
        <w:spacing w:line="276" w:lineRule="auto"/>
      </w:pPr>
      <w:r>
        <w:rPr>
          <w:noProof/>
          <w:lang w:bidi="ar-SA"/>
        </w:rPr>
        <w:drawing>
          <wp:inline distT="0" distB="0" distL="0" distR="0" wp14:anchorId="6F699884" wp14:editId="410CE568">
            <wp:extent cx="6500578" cy="8949447"/>
            <wp:effectExtent l="0" t="0" r="0" b="4445"/>
            <wp:docPr id="4" name="Рисунок 4" descr="C:\Users\химия\Pictures\2023-02-15 999\999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2-15 999\999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553" cy="894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113" w:rsidRDefault="00872113" w:rsidP="00A54264">
      <w:pPr>
        <w:pStyle w:val="20"/>
        <w:shd w:val="clear" w:color="auto" w:fill="auto"/>
        <w:spacing w:line="276" w:lineRule="auto"/>
      </w:pPr>
    </w:p>
    <w:p w:rsidR="00593C24" w:rsidRDefault="004020B2" w:rsidP="00A54264">
      <w:pPr>
        <w:pStyle w:val="20"/>
        <w:shd w:val="clear" w:color="auto" w:fill="auto"/>
        <w:spacing w:line="276" w:lineRule="auto"/>
      </w:pPr>
      <w:bookmarkStart w:id="0" w:name="_GoBack"/>
      <w:bookmarkEnd w:id="0"/>
      <w:r w:rsidRPr="00473FCD">
        <w:lastRenderedPageBreak/>
        <w:t>СОДЕРЖАНИЕ</w:t>
      </w:r>
    </w:p>
    <w:p w:rsidR="00473FCD" w:rsidRPr="00473FCD" w:rsidRDefault="00473FCD" w:rsidP="00A54264">
      <w:pPr>
        <w:pStyle w:val="20"/>
        <w:shd w:val="clear" w:color="auto" w:fill="auto"/>
        <w:spacing w:line="276" w:lineRule="auto"/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40"/>
      </w:tblGrid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>ОБЩЕЕ ПОЛОЖЕНИЕ</w:t>
            </w:r>
            <w:r w:rsidRPr="00D20BDB">
              <w:rPr>
                <w:sz w:val="24"/>
                <w:szCs w:val="24"/>
              </w:rPr>
              <w:tab/>
            </w:r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>ПЛАН РАБОТЫ ПЕДАГОГИЧЕСКОГО СОВЕТА КОЛЛЕДЖА</w:t>
            </w:r>
            <w:r w:rsidRPr="00D20BDB">
              <w:rPr>
                <w:sz w:val="24"/>
                <w:szCs w:val="24"/>
              </w:rPr>
              <w:tab/>
            </w:r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tabs>
                <w:tab w:val="left" w:pos="9288"/>
              </w:tabs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 xml:space="preserve">ПЛАН МЕТОДИЧЕСКОЙ РАБОТЫ                                                                                                      </w:t>
            </w:r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5" w:tooltip="Current Document">
              <w:r w:rsidR="00D20BDB" w:rsidRPr="00D20BDB">
                <w:rPr>
                  <w:sz w:val="24"/>
                  <w:szCs w:val="24"/>
                </w:rPr>
                <w:t>КОНТРОЛЬ КАЧЕСТВА ПРОФЕССИОНАЛЬНОЙ ПОДГОТОВКИ СТУДЕНТОВ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>ПЛАН ПРОФОРИЕНТАЦИОННОЙ РАБОТЫ</w:t>
            </w:r>
            <w:r w:rsidRPr="00D20BDB">
              <w:rPr>
                <w:sz w:val="24"/>
                <w:szCs w:val="24"/>
              </w:rPr>
              <w:tab/>
            </w:r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9" w:tooltip="Current Document">
              <w:r w:rsidR="00D20BDB" w:rsidRPr="00D20BDB">
                <w:rPr>
                  <w:sz w:val="24"/>
                  <w:szCs w:val="24"/>
                </w:rPr>
                <w:t xml:space="preserve">ПЛАН РАБОТЫ </w:t>
              </w:r>
              <w:r w:rsidR="00943DD6">
                <w:rPr>
                  <w:sz w:val="24"/>
                  <w:szCs w:val="24"/>
                </w:rPr>
                <w:t>ПЦК ПО ОБЩЕОБРАЗОВАТЕЛЬНЫМ ПРЕДМЕТАМ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10" w:tooltip="Current Document">
              <w:r w:rsidR="00D20BDB" w:rsidRPr="00D20BDB">
                <w:rPr>
                  <w:sz w:val="24"/>
                  <w:szCs w:val="24"/>
                </w:rPr>
                <w:t xml:space="preserve">ПЛАН РАБОТЫ </w:t>
              </w:r>
              <w:r w:rsidR="00943DD6">
                <w:rPr>
                  <w:sz w:val="24"/>
                  <w:szCs w:val="24"/>
                </w:rPr>
                <w:t>ПЦК СПЕЦИАЛЬНОГО ЦИКЛА И СФЕРЫ ОБСЛУЖИВАНИЯ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 xml:space="preserve">ПЛАН РАБОТЫ </w:t>
            </w:r>
            <w:r w:rsidR="00943DD6">
              <w:rPr>
                <w:sz w:val="24"/>
                <w:szCs w:val="24"/>
              </w:rPr>
              <w:t>ПЦК ПРЕПОДАВАТЕЛЕЙ И МАСТЕРОВ ПРОИЗВОДСТВЕННОГО ОБУЧЕНИЯ ТЕХНИЧЕСКОГО ЦИКЛА</w:t>
            </w:r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jc w:val="left"/>
              <w:rPr>
                <w:sz w:val="24"/>
                <w:szCs w:val="24"/>
              </w:rPr>
            </w:pPr>
            <w:hyperlink w:anchor="bookmark17" w:tooltip="Current Document">
              <w:r w:rsidR="00D20BDB" w:rsidRPr="00D20BDB">
                <w:rPr>
                  <w:sz w:val="24"/>
                  <w:szCs w:val="24"/>
                </w:rPr>
                <w:t>ПЛАН РАБОТЫ ОТДЕЛЕНИЯ ПОДГОТОВКИ</w:t>
              </w:r>
              <w:r w:rsidR="00943DD6">
                <w:rPr>
                  <w:sz w:val="24"/>
                  <w:szCs w:val="24"/>
                </w:rPr>
                <w:t xml:space="preserve"> </w:t>
              </w:r>
              <w:r w:rsidR="00D20BDB" w:rsidRPr="00D20BDB">
                <w:rPr>
                  <w:sz w:val="24"/>
                  <w:szCs w:val="24"/>
                </w:rPr>
                <w:t xml:space="preserve"> КВАЛИФИЦИРОВАННЫХ РАБОЧИХ И СЛУЖАЩИХ </w:t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19" w:tooltip="Current Document">
              <w:r w:rsidR="00D20BDB" w:rsidRPr="00D20BDB">
                <w:rPr>
                  <w:sz w:val="24"/>
                  <w:szCs w:val="24"/>
                </w:rPr>
                <w:t>ПЛАН ВОСПИТАТЕЛЬНОЙ РАБОТЫ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20" w:tooltip="Current Document">
              <w:r w:rsidR="00D20BDB" w:rsidRPr="00D20BDB">
                <w:rPr>
                  <w:sz w:val="24"/>
                  <w:szCs w:val="24"/>
                </w:rPr>
                <w:t>ПЛАН МЕРОПРИЯТИЙ ПО ПРОТИВОДЕЙСТВИЮ КОРРУПЦИИ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E40CA1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hyperlink w:anchor="bookmark21" w:tooltip="Current Document">
              <w:r w:rsidR="00D20BDB" w:rsidRPr="00D20BDB">
                <w:rPr>
                  <w:sz w:val="24"/>
                  <w:szCs w:val="24"/>
                </w:rPr>
                <w:t>ПЛАН РАБОТЫ ОБЩЕЖИТИЯ</w:t>
              </w:r>
              <w:r w:rsidR="00D20BDB" w:rsidRPr="00D20BDB">
                <w:rPr>
                  <w:sz w:val="24"/>
                  <w:szCs w:val="24"/>
                </w:rPr>
                <w:tab/>
              </w:r>
            </w:hyperlink>
          </w:p>
        </w:tc>
      </w:tr>
      <w:tr w:rsidR="00D20BDB" w:rsidRPr="00D20BDB" w:rsidTr="00943DD6">
        <w:tc>
          <w:tcPr>
            <w:tcW w:w="10140" w:type="dxa"/>
          </w:tcPr>
          <w:p w:rsidR="00D20BDB" w:rsidRPr="00D20BDB" w:rsidRDefault="00D20BDB" w:rsidP="00943DD6">
            <w:pPr>
              <w:pStyle w:val="22"/>
              <w:shd w:val="clear" w:color="auto" w:fill="auto"/>
              <w:tabs>
                <w:tab w:val="right" w:pos="9631"/>
              </w:tabs>
              <w:spacing w:line="360" w:lineRule="auto"/>
              <w:rPr>
                <w:sz w:val="24"/>
                <w:szCs w:val="24"/>
              </w:rPr>
            </w:pPr>
            <w:r w:rsidRPr="00D20BDB">
              <w:rPr>
                <w:sz w:val="24"/>
                <w:szCs w:val="24"/>
              </w:rPr>
              <w:t>ПЛАН РАБОТЫ БИБЛИОТЕКИ</w:t>
            </w:r>
            <w:r w:rsidRPr="00D20BDB">
              <w:rPr>
                <w:sz w:val="24"/>
                <w:szCs w:val="24"/>
              </w:rPr>
              <w:tab/>
            </w:r>
          </w:p>
        </w:tc>
      </w:tr>
    </w:tbl>
    <w:p w:rsidR="00593C24" w:rsidRPr="00473FCD" w:rsidRDefault="00593C24" w:rsidP="00A54264">
      <w:pPr>
        <w:spacing w:line="276" w:lineRule="auto"/>
        <w:rPr>
          <w:rFonts w:ascii="Times New Roman" w:hAnsi="Times New Roman" w:cs="Times New Roman"/>
        </w:rPr>
        <w:sectPr w:rsidR="00593C24" w:rsidRPr="00473FCD" w:rsidSect="00A54264">
          <w:pgSz w:w="11909" w:h="16840"/>
          <w:pgMar w:top="1134" w:right="851" w:bottom="1134" w:left="1134" w:header="0" w:footer="3" w:gutter="0"/>
          <w:cols w:space="720"/>
          <w:noEndnote/>
          <w:docGrid w:linePitch="360"/>
        </w:sectPr>
      </w:pPr>
    </w:p>
    <w:p w:rsidR="00593C24" w:rsidRPr="00473FCD" w:rsidRDefault="004020B2" w:rsidP="00A54264">
      <w:pPr>
        <w:pStyle w:val="35"/>
        <w:shd w:val="clear" w:color="auto" w:fill="auto"/>
        <w:spacing w:line="276" w:lineRule="auto"/>
        <w:jc w:val="center"/>
        <w:rPr>
          <w:sz w:val="24"/>
          <w:szCs w:val="24"/>
        </w:rPr>
      </w:pPr>
      <w:r w:rsidRPr="00473FCD">
        <w:rPr>
          <w:sz w:val="24"/>
          <w:szCs w:val="24"/>
        </w:rPr>
        <w:lastRenderedPageBreak/>
        <w:t>ОБШЕЕ ПОЛОЖЕНИЕ</w:t>
      </w:r>
    </w:p>
    <w:p w:rsidR="00247485" w:rsidRPr="00473FCD" w:rsidRDefault="00247485" w:rsidP="00A54264">
      <w:pPr>
        <w:pStyle w:val="35"/>
        <w:shd w:val="clear" w:color="auto" w:fill="auto"/>
        <w:spacing w:line="276" w:lineRule="auto"/>
        <w:jc w:val="center"/>
        <w:rPr>
          <w:sz w:val="24"/>
          <w:szCs w:val="24"/>
        </w:rPr>
      </w:pP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Стратегическая цель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 на 2022-2023 учебный год: «</w:t>
      </w:r>
      <w:r w:rsidR="006B3247" w:rsidRPr="006B3247">
        <w:rPr>
          <w:sz w:val="24"/>
          <w:szCs w:val="24"/>
        </w:rPr>
        <w:t>Повышение качества профессиональной подготовки учащихся посредством гуманизации образовательного процесса и использования эффективных педагогичес</w:t>
      </w:r>
      <w:r w:rsidR="006B3247">
        <w:rPr>
          <w:sz w:val="24"/>
          <w:szCs w:val="24"/>
        </w:rPr>
        <w:t>ких и информационных технологий</w:t>
      </w:r>
      <w:r w:rsidRPr="00473FCD">
        <w:rPr>
          <w:sz w:val="24"/>
          <w:szCs w:val="24"/>
        </w:rPr>
        <w:t>».</w:t>
      </w: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Задачи: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Реализация ФГОС СПО, целевая ориентация учебного процесса на формирование профессиональных и общих компетенций, установленных ФГОС СПО.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Методическое обеспечение ФГОС СПО, работа над созданием учебно-методической информационной базы основных профессиональных образовательных программ (ОПОП);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Внедрение образовательных программ по ФГОС СПО;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Обеспечение качественного образования, повышение ответственности за результаты образовательной деятельности: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Использование системы образовательного мониторинга и проведение экспертного оценивания, направленного на выявление недостатков; образовательного процесса и принятия соответствующих корректирующих действий для повышения качества образования;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Расширение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направлений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научно-технического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творчества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преподавателей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и</w:t>
      </w:r>
      <w:r w:rsidR="00CF3D65" w:rsidRPr="00473FCD">
        <w:rPr>
          <w:sz w:val="24"/>
          <w:szCs w:val="24"/>
        </w:rPr>
        <w:t xml:space="preserve"> </w:t>
      </w:r>
      <w:r w:rsidRPr="00473FCD">
        <w:rPr>
          <w:sz w:val="24"/>
          <w:szCs w:val="24"/>
        </w:rPr>
        <w:t>обучающихся.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Развитие движения «Молодые профессионалы»;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Проведение демонстрационных экзаменов в соответствии с требованиями.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767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Внедрение в образовательный процесс современных подходов к обучению и воспитанию обучающихся: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Повышение профессионального уровня педагогических кадров;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 xml:space="preserve">Совершенствование материально-технической базы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Повышение качества научно-методической работы;</w:t>
      </w:r>
    </w:p>
    <w:p w:rsidR="00593C24" w:rsidRPr="00473FCD" w:rsidRDefault="00CF3D65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И</w:t>
      </w:r>
      <w:r w:rsidR="004020B2" w:rsidRPr="00473FCD">
        <w:rPr>
          <w:sz w:val="24"/>
          <w:szCs w:val="24"/>
        </w:rPr>
        <w:t>зучение и внедрение технологий форм и методов преподавания на основе компетентностного подхода;</w:t>
      </w:r>
    </w:p>
    <w:p w:rsidR="00593C24" w:rsidRPr="00473FCD" w:rsidRDefault="00CF3D65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П</w:t>
      </w:r>
      <w:r w:rsidR="004020B2" w:rsidRPr="00473FCD">
        <w:rPr>
          <w:sz w:val="24"/>
          <w:szCs w:val="24"/>
        </w:rPr>
        <w:t>родолжение работы по внедрению компьютерных технологий.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 xml:space="preserve">Усиление работы по сохранению контингента и адаптации </w:t>
      </w:r>
      <w:proofErr w:type="gramStart"/>
      <w:r w:rsidRPr="00473FCD">
        <w:rPr>
          <w:sz w:val="24"/>
          <w:szCs w:val="24"/>
        </w:rPr>
        <w:t>обучающихся</w:t>
      </w:r>
      <w:proofErr w:type="gramEnd"/>
      <w:r w:rsidRPr="00473FCD">
        <w:rPr>
          <w:sz w:val="24"/>
          <w:szCs w:val="24"/>
        </w:rPr>
        <w:t>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Дальнейшее развитие социального партнерства: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 xml:space="preserve">Работа по профессиональной ориентации выпускников школ на специальности и профессии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а; Работа с предприятиями;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Анализ потребностей рынка труда и работодателей.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39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Содействие трудоустройству выпускников, совершенствование мониторинга трудоустройства выпускников.</w:t>
      </w:r>
    </w:p>
    <w:p w:rsidR="00593C24" w:rsidRPr="00473FCD" w:rsidRDefault="004020B2" w:rsidP="00A54264">
      <w:pPr>
        <w:pStyle w:val="24"/>
        <w:numPr>
          <w:ilvl w:val="0"/>
          <w:numId w:val="1"/>
        </w:numPr>
        <w:shd w:val="clear" w:color="auto" w:fill="auto"/>
        <w:tabs>
          <w:tab w:val="left" w:pos="858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 xml:space="preserve">Для социальной поддержки обучающихся в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е предусмотреть дальнейшее осуществление реализации программ дополнительного профессионального образования с тем, чтобы кроме основной специальности при выпуске они владели дополнительными компетенциями.</w:t>
      </w:r>
    </w:p>
    <w:p w:rsidR="00593C24" w:rsidRPr="00473FCD" w:rsidRDefault="004020B2" w:rsidP="00A54264">
      <w:pPr>
        <w:pStyle w:val="a7"/>
        <w:framePr w:wrap="none" w:vAnchor="page" w:hAnchor="page" w:x="6038" w:y="15958"/>
        <w:shd w:val="clear" w:color="auto" w:fill="auto"/>
        <w:spacing w:line="276" w:lineRule="auto"/>
        <w:rPr>
          <w:sz w:val="24"/>
          <w:szCs w:val="24"/>
        </w:rPr>
      </w:pPr>
      <w:r w:rsidRPr="00473FCD">
        <w:rPr>
          <w:sz w:val="24"/>
          <w:szCs w:val="24"/>
        </w:rPr>
        <w:t>3</w:t>
      </w:r>
    </w:p>
    <w:p w:rsidR="00593C24" w:rsidRPr="00473FCD" w:rsidRDefault="00593C24" w:rsidP="00A54264">
      <w:pPr>
        <w:spacing w:line="276" w:lineRule="auto"/>
        <w:rPr>
          <w:rFonts w:ascii="Times New Roman" w:hAnsi="Times New Roman" w:cs="Times New Roman"/>
        </w:rPr>
        <w:sectPr w:rsidR="00593C24" w:rsidRPr="00473FCD" w:rsidSect="00A54264">
          <w:pgSz w:w="11909" w:h="16840"/>
          <w:pgMar w:top="1134" w:right="851" w:bottom="1134" w:left="1134" w:header="0" w:footer="3" w:gutter="0"/>
          <w:cols w:space="720"/>
          <w:noEndnote/>
          <w:docGrid w:linePitch="360"/>
        </w:sectPr>
      </w:pPr>
    </w:p>
    <w:p w:rsidR="00593C24" w:rsidRDefault="00204A26" w:rsidP="00A54264">
      <w:pPr>
        <w:spacing w:line="276" w:lineRule="auto"/>
        <w:jc w:val="center"/>
        <w:rPr>
          <w:rFonts w:ascii="Times New Roman" w:hAnsi="Times New Roman" w:cs="Times New Roman"/>
        </w:rPr>
      </w:pPr>
      <w:r w:rsidRPr="00473FCD">
        <w:rPr>
          <w:rFonts w:ascii="Times New Roman" w:hAnsi="Times New Roman" w:cs="Times New Roman"/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30" behindDoc="1" locked="0" layoutInCell="1" allowOverlap="1" wp14:anchorId="067DBDF3" wp14:editId="20ECD212">
                <wp:simplePos x="0" y="0"/>
                <wp:positionH relativeFrom="page">
                  <wp:posOffset>526415</wp:posOffset>
                </wp:positionH>
                <wp:positionV relativeFrom="page">
                  <wp:posOffset>2597150</wp:posOffset>
                </wp:positionV>
                <wp:extent cx="6656705" cy="740410"/>
                <wp:effectExtent l="254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6705" cy="740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41.45pt;margin-top:204.5pt;width:524.15pt;height:58.3pt;z-index:-2516587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" stroked="f">
                <w10:wrap anchorx="page" anchory="page"/>
              </v:rect>
            </w:pict>
          </mc:Fallback>
        </mc:AlternateContent>
      </w:r>
      <w:r w:rsidRPr="00473FCD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31" behindDoc="1" locked="0" layoutInCell="1" allowOverlap="1" wp14:anchorId="3843B842" wp14:editId="19008CE7">
                <wp:simplePos x="0" y="0"/>
                <wp:positionH relativeFrom="page">
                  <wp:posOffset>526415</wp:posOffset>
                </wp:positionH>
                <wp:positionV relativeFrom="page">
                  <wp:posOffset>3472180</wp:posOffset>
                </wp:positionV>
                <wp:extent cx="6656705" cy="155575"/>
                <wp:effectExtent l="2540" t="0" r="0" b="127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6705" cy="155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1.45pt;margin-top:273.4pt;width:524.15pt;height:12.25pt;z-index:-2516587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 w:rsidR="004020B2" w:rsidRPr="00473FCD">
        <w:rPr>
          <w:rFonts w:ascii="Times New Roman" w:hAnsi="Times New Roman" w:cs="Times New Roman"/>
        </w:rPr>
        <w:t>ПЛАН РАБОТЫ ПЕДАГОГИЧЕСКОГО СОВЕТА</w:t>
      </w:r>
      <w:r w:rsidR="004020B2" w:rsidRPr="00473FCD">
        <w:rPr>
          <w:rFonts w:ascii="Times New Roman" w:hAnsi="Times New Roman" w:cs="Times New Roman"/>
        </w:rPr>
        <w:br/>
        <w:t>на 2022-2023 учебный год</w:t>
      </w:r>
    </w:p>
    <w:p w:rsidR="001D0EE8" w:rsidRPr="00473FCD" w:rsidRDefault="001D0EE8" w:rsidP="00A54264">
      <w:pPr>
        <w:spacing w:line="276" w:lineRule="auto"/>
        <w:jc w:val="center"/>
        <w:rPr>
          <w:rFonts w:ascii="Times New Roman" w:hAnsi="Times New Roman" w:cs="Times New Roman"/>
        </w:rPr>
      </w:pP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1" w:name="bookmark2"/>
      <w:r w:rsidRPr="00473FCD">
        <w:rPr>
          <w:sz w:val="24"/>
          <w:szCs w:val="24"/>
        </w:rPr>
        <w:t xml:space="preserve">Педагогический совет - постоянно действующий коллегиальный орган самоуправления педагогических работников, объединяющий всех педагогических работников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 для рассмотрения основополагающих вопросов образовательного процесса, руководства и координации педагогической, воспитательной и методической деятельности, с целью осуществления единых принципов и подходов в процессе обучения и воспитания обучающихся.</w:t>
      </w:r>
      <w:bookmarkEnd w:id="1"/>
    </w:p>
    <w:p w:rsidR="00473FCD" w:rsidRPr="001433DE" w:rsidRDefault="004020B2" w:rsidP="00FA6603">
      <w:pPr>
        <w:ind w:firstLine="709"/>
        <w:jc w:val="both"/>
        <w:rPr>
          <w:rFonts w:ascii="Times New Roman" w:hAnsi="Times New Roman" w:cs="Times New Roman"/>
        </w:rPr>
      </w:pPr>
      <w:r w:rsidRPr="001433DE">
        <w:rPr>
          <w:rFonts w:ascii="Times New Roman" w:hAnsi="Times New Roman" w:cs="Times New Roman"/>
        </w:rPr>
        <w:t>Председатель педагогического совета</w:t>
      </w:r>
      <w:r w:rsidR="00700E92">
        <w:rPr>
          <w:rFonts w:ascii="Times New Roman" w:hAnsi="Times New Roman" w:cs="Times New Roman"/>
        </w:rPr>
        <w:t xml:space="preserve"> </w:t>
      </w:r>
      <w:r w:rsidRPr="001433DE">
        <w:rPr>
          <w:rFonts w:ascii="Times New Roman" w:hAnsi="Times New Roman" w:cs="Times New Roman"/>
        </w:rPr>
        <w:t>-</w:t>
      </w:r>
      <w:r w:rsidR="00700E92">
        <w:rPr>
          <w:rFonts w:ascii="Times New Roman" w:hAnsi="Times New Roman" w:cs="Times New Roman"/>
        </w:rPr>
        <w:t xml:space="preserve"> </w:t>
      </w:r>
      <w:r w:rsidR="001433DE" w:rsidRPr="001433DE">
        <w:rPr>
          <w:rFonts w:ascii="Times New Roman" w:hAnsi="Times New Roman" w:cs="Times New Roman"/>
        </w:rPr>
        <w:t>З.М.Давлетбаев</w:t>
      </w:r>
      <w:r w:rsidR="00700E92">
        <w:rPr>
          <w:rFonts w:ascii="Times New Roman" w:hAnsi="Times New Roman" w:cs="Times New Roman"/>
        </w:rPr>
        <w:t xml:space="preserve">, </w:t>
      </w:r>
      <w:r w:rsidR="00700E92" w:rsidRPr="001433DE">
        <w:rPr>
          <w:rFonts w:ascii="Times New Roman" w:hAnsi="Times New Roman" w:cs="Times New Roman"/>
        </w:rPr>
        <w:t>директор колледжа</w:t>
      </w:r>
      <w:r w:rsidR="00700E92">
        <w:rPr>
          <w:rFonts w:ascii="Times New Roman" w:hAnsi="Times New Roman" w:cs="Times New Roman"/>
        </w:rPr>
        <w:t>.</w:t>
      </w:r>
      <w:r w:rsidRPr="001433DE">
        <w:rPr>
          <w:rFonts w:ascii="Times New Roman" w:hAnsi="Times New Roman" w:cs="Times New Roman"/>
        </w:rPr>
        <w:t xml:space="preserve">  </w:t>
      </w: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Секретарь</w:t>
      </w:r>
      <w:r w:rsidR="001433DE">
        <w:rPr>
          <w:sz w:val="24"/>
          <w:szCs w:val="24"/>
        </w:rPr>
        <w:t xml:space="preserve"> - </w:t>
      </w:r>
      <w:r w:rsidRPr="00473FCD">
        <w:rPr>
          <w:sz w:val="24"/>
          <w:szCs w:val="24"/>
        </w:rPr>
        <w:t xml:space="preserve"> </w:t>
      </w:r>
      <w:r w:rsidR="00091445" w:rsidRPr="00473FCD">
        <w:rPr>
          <w:sz w:val="24"/>
          <w:szCs w:val="24"/>
        </w:rPr>
        <w:t>Э.Н.Гаянова</w:t>
      </w:r>
      <w:r w:rsidR="00700E92">
        <w:rPr>
          <w:sz w:val="24"/>
          <w:szCs w:val="24"/>
        </w:rPr>
        <w:t xml:space="preserve">, </w:t>
      </w:r>
      <w:r w:rsidR="00700E92" w:rsidRPr="00473FCD">
        <w:rPr>
          <w:sz w:val="24"/>
          <w:szCs w:val="24"/>
        </w:rPr>
        <w:t>зам директора по УР</w:t>
      </w:r>
      <w:r w:rsidR="00700E92">
        <w:rPr>
          <w:sz w:val="24"/>
          <w:szCs w:val="24"/>
        </w:rPr>
        <w:t>.</w:t>
      </w: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Цель - </w:t>
      </w:r>
      <w:r w:rsidR="006B3247" w:rsidRPr="006B3247">
        <w:rPr>
          <w:sz w:val="24"/>
          <w:szCs w:val="24"/>
        </w:rPr>
        <w:t>Повышение качества профессиональной подготовки учащихся посредством гуманизации образовательного процесса и использования эффективных педагогических и информационных технологий.</w:t>
      </w: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Основные направления работы Педагогического совета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а: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определение и совершенствование перспективы развития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 и его материально-технической базы;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анализ итогов работы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 xml:space="preserve">а по семестрам и за учебный год, диагностика факторов, способствующих формированию конкурентоспособности выпускников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совершенствование педагогического мастерства преподавателей, внедрение в учебный процесс практикоориентированного подхода;</w:t>
      </w:r>
    </w:p>
    <w:p w:rsidR="00593C24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контроль качества специалистов, способных работать по профессиональным компетенциям в соответствии с требованиями ФГОС, профессиональных стандартов и стандартов «Молодые профессионалы»;</w:t>
      </w:r>
    </w:p>
    <w:p w:rsidR="00593C24" w:rsidRPr="00FA6603" w:rsidRDefault="00FA6603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FA6603">
        <w:rPr>
          <w:sz w:val="24"/>
          <w:szCs w:val="24"/>
        </w:rPr>
        <w:t xml:space="preserve">обеспечение повышения уровня </w:t>
      </w:r>
      <w:r w:rsidR="004020B2" w:rsidRPr="00FA6603">
        <w:rPr>
          <w:sz w:val="24"/>
          <w:szCs w:val="24"/>
        </w:rPr>
        <w:t>мотивации</w:t>
      </w:r>
      <w:r w:rsidR="004020B2" w:rsidRPr="00FA6603">
        <w:rPr>
          <w:sz w:val="24"/>
          <w:szCs w:val="24"/>
        </w:rPr>
        <w:tab/>
        <w:t>к</w:t>
      </w:r>
      <w:r>
        <w:rPr>
          <w:sz w:val="24"/>
          <w:szCs w:val="24"/>
        </w:rPr>
        <w:t xml:space="preserve"> </w:t>
      </w:r>
      <w:r w:rsidR="004020B2" w:rsidRPr="00FA6603">
        <w:rPr>
          <w:sz w:val="24"/>
          <w:szCs w:val="24"/>
        </w:rPr>
        <w:t>профессиональному росту педагогических работников и обучающихся, совершенствование педагогического мастерства преподавателей;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мониторинг трудоустройства выпускников и конкурентоспособности на рынке труд;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расширение социального партнерства, развитие перспективных форм сотрудничества </w:t>
      </w:r>
      <w:r w:rsidR="00CF3D65" w:rsidRPr="00473FCD">
        <w:rPr>
          <w:sz w:val="24"/>
          <w:szCs w:val="24"/>
        </w:rPr>
        <w:t>колледж</w:t>
      </w:r>
      <w:r w:rsidRPr="00473FCD">
        <w:rPr>
          <w:sz w:val="24"/>
          <w:szCs w:val="24"/>
        </w:rPr>
        <w:t>а с социальными партнерами в области подготовки кадров;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совершенствование системы наставничества в целях эффективного развития кадрового потенциала;</w:t>
      </w:r>
    </w:p>
    <w:p w:rsidR="00593C24" w:rsidRPr="00473FCD" w:rsidRDefault="004020B2" w:rsidP="00AA5367">
      <w:pPr>
        <w:pStyle w:val="24"/>
        <w:numPr>
          <w:ilvl w:val="0"/>
          <w:numId w:val="4"/>
        </w:numPr>
        <w:shd w:val="clear" w:color="auto" w:fill="auto"/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воспитание разносторонней личности, подготовленной социализации и адаптации в современном обществе. Заседание педагогического совета проводится не реже одного раза в два месяца.</w:t>
      </w:r>
    </w:p>
    <w:p w:rsidR="00593C24" w:rsidRPr="00473FCD" w:rsidRDefault="004020B2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Решение педагогического совета правомочно, если в голосовании участвовало не менее двух третей его членов. При равном разделении голосов решающим является голос председателя педагогического совета.</w:t>
      </w:r>
    </w:p>
    <w:p w:rsidR="00091445" w:rsidRPr="00473FCD" w:rsidRDefault="00091445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091445" w:rsidRPr="00473FCD" w:rsidRDefault="00091445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091445" w:rsidRPr="00473FCD" w:rsidRDefault="00091445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091445" w:rsidRPr="00473FCD" w:rsidRDefault="00091445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091445" w:rsidRDefault="00091445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6B3247" w:rsidRDefault="006B3247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6B3247" w:rsidRPr="00473FCD" w:rsidRDefault="006B3247" w:rsidP="00A54264">
      <w:pPr>
        <w:pStyle w:val="24"/>
        <w:spacing w:line="276" w:lineRule="auto"/>
        <w:ind w:firstLine="0"/>
        <w:rPr>
          <w:sz w:val="24"/>
          <w:szCs w:val="24"/>
        </w:rPr>
      </w:pPr>
    </w:p>
    <w:p w:rsidR="00CF3D65" w:rsidRPr="009C08EF" w:rsidRDefault="00FA6603" w:rsidP="00A54264">
      <w:pPr>
        <w:pStyle w:val="24"/>
        <w:spacing w:line="276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Календарный план работы Педагогического совета</w:t>
      </w:r>
    </w:p>
    <w:p w:rsidR="009C08EF" w:rsidRPr="009C08EF" w:rsidRDefault="009C08EF" w:rsidP="00A54264">
      <w:pPr>
        <w:widowControl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  <w:b/>
        </w:rPr>
      </w:pPr>
      <w:r w:rsidRPr="009C08EF">
        <w:rPr>
          <w:rFonts w:ascii="Times New Roman" w:hAnsi="Times New Roman" w:cs="Times New Roman"/>
          <w:b/>
        </w:rPr>
        <w:t>Август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1. «Модернизация региональной системы профессионального образования»</w:t>
      </w:r>
    </w:p>
    <w:p w:rsidR="009C08EF" w:rsidRPr="009C08EF" w:rsidRDefault="007E43B7" w:rsidP="00A5426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C08EF" w:rsidRPr="009C08EF">
        <w:rPr>
          <w:rFonts w:ascii="Times New Roman" w:hAnsi="Times New Roman" w:cs="Times New Roman"/>
        </w:rPr>
        <w:t xml:space="preserve">доклад директора  З.М.Давлетбаева 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2.  «Перспективы развития ГАПОУ «ААПК»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и задачи  на новый 2022/2023 уч.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 xml:space="preserve">год» 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</w:t>
      </w:r>
      <w:r w:rsidR="007E43B7"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Шайдуллин Н.Г,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3.Актуальные вопросы педагогической аттестации. (Подготовка к педагогической аттестации по итогам республиканского семинара)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Гаянова Э.Н.,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зам. директора по УР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4.Согласование учебных планов, программ и контрольно-оценочных средств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Гаянова Э.Н, 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УР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  <w:b/>
        </w:rPr>
      </w:pPr>
      <w:r w:rsidRPr="009C08EF">
        <w:rPr>
          <w:rFonts w:ascii="Times New Roman" w:hAnsi="Times New Roman" w:cs="Times New Roman"/>
          <w:b/>
        </w:rPr>
        <w:t>Ноябрь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 xml:space="preserve">1. «Соблюдение норм охраны труда и антитеррористической защищенности в учебных заведениях </w:t>
      </w:r>
      <w:proofErr w:type="gramStart"/>
      <w:r w:rsidRPr="009C08EF">
        <w:rPr>
          <w:rFonts w:ascii="Times New Roman" w:hAnsi="Times New Roman" w:cs="Times New Roman"/>
        </w:rPr>
        <w:t>СПО  РТ</w:t>
      </w:r>
      <w:proofErr w:type="gramEnd"/>
      <w:r w:rsidRPr="009C08EF">
        <w:rPr>
          <w:rFonts w:ascii="Times New Roman" w:hAnsi="Times New Roman" w:cs="Times New Roman"/>
        </w:rPr>
        <w:t>»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Камалутдинов И.</w:t>
      </w:r>
      <w:proofErr w:type="gramStart"/>
      <w:r w:rsidRPr="009C08EF">
        <w:rPr>
          <w:rFonts w:ascii="Times New Roman" w:hAnsi="Times New Roman" w:cs="Times New Roman"/>
        </w:rPr>
        <w:t>Р</w:t>
      </w:r>
      <w:proofErr w:type="gramEnd"/>
      <w:r w:rsidRPr="009C08EF">
        <w:rPr>
          <w:rFonts w:ascii="Times New Roman" w:hAnsi="Times New Roman" w:cs="Times New Roman"/>
        </w:rPr>
        <w:t>, 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 по </w:t>
      </w:r>
      <w:r>
        <w:rPr>
          <w:rFonts w:ascii="Times New Roman" w:hAnsi="Times New Roman" w:cs="Times New Roman"/>
        </w:rPr>
        <w:t>безопасности</w:t>
      </w:r>
      <w:r w:rsidRPr="009C08EF">
        <w:rPr>
          <w:rFonts w:ascii="Times New Roman" w:hAnsi="Times New Roman" w:cs="Times New Roman"/>
        </w:rPr>
        <w:t>.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2. Согласование тем дипломных работ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 xml:space="preserve">- Шайдуллин Н.Г, зам директора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  <w:b/>
        </w:rPr>
      </w:pPr>
      <w:r w:rsidRPr="009C08EF">
        <w:rPr>
          <w:rFonts w:ascii="Times New Roman" w:hAnsi="Times New Roman" w:cs="Times New Roman"/>
          <w:b/>
        </w:rPr>
        <w:t>Январь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1.Реализация Программы воспитания в колледже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</w:t>
      </w:r>
      <w:r w:rsidR="007E43B7"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Гаянова Э.Н.,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 xml:space="preserve">зам. директора по </w:t>
      </w:r>
      <w:r>
        <w:rPr>
          <w:rFonts w:ascii="Times New Roman" w:hAnsi="Times New Roman" w:cs="Times New Roman"/>
        </w:rPr>
        <w:t>УР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Валиева Л.Х, зам.</w:t>
      </w:r>
      <w:r w:rsidRPr="009C08EF">
        <w:rPr>
          <w:rFonts w:ascii="Times New Roman" w:hAnsi="Times New Roman" w:cs="Times New Roman"/>
        </w:rPr>
        <w:t xml:space="preserve"> директора по УВР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</w:t>
      </w:r>
      <w:r w:rsidR="007E43B7"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Усманова З.</w:t>
      </w:r>
      <w:proofErr w:type="gramStart"/>
      <w:r w:rsidRPr="009C08EF">
        <w:rPr>
          <w:rFonts w:ascii="Times New Roman" w:hAnsi="Times New Roman" w:cs="Times New Roman"/>
        </w:rPr>
        <w:t>В</w:t>
      </w:r>
      <w:proofErr w:type="gramEnd"/>
      <w:r w:rsidRPr="009C08EF">
        <w:rPr>
          <w:rFonts w:ascii="Times New Roman" w:hAnsi="Times New Roman" w:cs="Times New Roman"/>
        </w:rPr>
        <w:t>, психолог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2.Итоги учебно-воспитательной работы за 1 полугодие 2022/2023 уч</w:t>
      </w:r>
      <w:proofErr w:type="gramStart"/>
      <w:r w:rsidRPr="009C08EF">
        <w:rPr>
          <w:rFonts w:ascii="Times New Roman" w:hAnsi="Times New Roman" w:cs="Times New Roman"/>
        </w:rPr>
        <w:t>.г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Шайдуллин Н.Г,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Гаянова Э.Н.,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Т.О.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 xml:space="preserve">- Валиева Л.Х, 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УВР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  <w:b/>
        </w:rPr>
      </w:pPr>
      <w:r w:rsidRPr="009C08EF">
        <w:rPr>
          <w:rFonts w:ascii="Times New Roman" w:hAnsi="Times New Roman" w:cs="Times New Roman"/>
          <w:b/>
        </w:rPr>
        <w:t>Апрель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Допуск к Итоговой (государственной) аттестации выпускников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-- Шайдуллин Н.Г,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2. « О мерах по противодействию терроризму и экстремизму среди подростков»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-Валиева Л.Х.-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УВР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  <w:b/>
        </w:rPr>
      </w:pPr>
      <w:r w:rsidRPr="009C08EF">
        <w:rPr>
          <w:rFonts w:ascii="Times New Roman" w:hAnsi="Times New Roman" w:cs="Times New Roman"/>
          <w:b/>
        </w:rPr>
        <w:t>Июнь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Итоги учебно-воспитательной работы за 2 полугодие 2022/2023 уч</w:t>
      </w:r>
      <w:proofErr w:type="gramStart"/>
      <w:r w:rsidRPr="009C08EF">
        <w:rPr>
          <w:rFonts w:ascii="Times New Roman" w:hAnsi="Times New Roman" w:cs="Times New Roman"/>
        </w:rPr>
        <w:t>.г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Шайдуллин Н.Г,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Гаянова Э.Н.,</w:t>
      </w:r>
      <w:r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>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</w:t>
      </w:r>
      <w:r>
        <w:rPr>
          <w:rFonts w:ascii="Times New Roman" w:hAnsi="Times New Roman" w:cs="Times New Roman"/>
        </w:rPr>
        <w:t>УР</w:t>
      </w:r>
    </w:p>
    <w:p w:rsidR="009C08EF" w:rsidRPr="009C08EF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Валиева Л.Х, зам</w:t>
      </w:r>
      <w:r>
        <w:rPr>
          <w:rFonts w:ascii="Times New Roman" w:hAnsi="Times New Roman" w:cs="Times New Roman"/>
        </w:rPr>
        <w:t>.</w:t>
      </w:r>
      <w:r w:rsidRPr="009C08EF">
        <w:rPr>
          <w:rFonts w:ascii="Times New Roman" w:hAnsi="Times New Roman" w:cs="Times New Roman"/>
        </w:rPr>
        <w:t xml:space="preserve"> директора по УВР</w:t>
      </w:r>
    </w:p>
    <w:p w:rsidR="00FA6603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Галиев Р.</w:t>
      </w:r>
      <w:proofErr w:type="gramStart"/>
      <w:r w:rsidRPr="009C08EF">
        <w:rPr>
          <w:rFonts w:ascii="Times New Roman" w:hAnsi="Times New Roman" w:cs="Times New Roman"/>
        </w:rPr>
        <w:t>С</w:t>
      </w:r>
      <w:proofErr w:type="gramEnd"/>
      <w:r w:rsidRPr="009C08EF">
        <w:rPr>
          <w:rFonts w:ascii="Times New Roman" w:hAnsi="Times New Roman" w:cs="Times New Roman"/>
        </w:rPr>
        <w:t xml:space="preserve">, </w:t>
      </w:r>
      <w:proofErr w:type="gramStart"/>
      <w:r w:rsidRPr="009C08EF">
        <w:rPr>
          <w:rFonts w:ascii="Times New Roman" w:hAnsi="Times New Roman" w:cs="Times New Roman"/>
        </w:rPr>
        <w:t>зав</w:t>
      </w:r>
      <w:proofErr w:type="gramEnd"/>
      <w:r w:rsidRPr="009C08EF">
        <w:rPr>
          <w:rFonts w:ascii="Times New Roman" w:hAnsi="Times New Roman" w:cs="Times New Roman"/>
        </w:rPr>
        <w:t xml:space="preserve"> филиалом 2</w:t>
      </w:r>
      <w:r w:rsidR="007E43B7">
        <w:rPr>
          <w:rFonts w:ascii="Times New Roman" w:hAnsi="Times New Roman" w:cs="Times New Roman"/>
        </w:rPr>
        <w:t xml:space="preserve">, </w:t>
      </w:r>
    </w:p>
    <w:p w:rsidR="009C08EF" w:rsidRPr="009C08EF" w:rsidRDefault="00FA6603" w:rsidP="00A5426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C08EF" w:rsidRPr="009C08EF">
        <w:rPr>
          <w:rFonts w:ascii="Times New Roman" w:hAnsi="Times New Roman" w:cs="Times New Roman"/>
        </w:rPr>
        <w:t>Гайнетдинов И.Б, зав филиалом 1</w:t>
      </w:r>
    </w:p>
    <w:p w:rsidR="00FA6603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2. Анализ итоговой государственной аттестации выпускников</w:t>
      </w:r>
      <w:r w:rsidR="007E43B7">
        <w:rPr>
          <w:rFonts w:ascii="Times New Roman" w:hAnsi="Times New Roman" w:cs="Times New Roman"/>
        </w:rPr>
        <w:t xml:space="preserve"> </w:t>
      </w:r>
    </w:p>
    <w:p w:rsidR="007E43B7" w:rsidRDefault="009C08EF" w:rsidP="00A54264">
      <w:pPr>
        <w:spacing w:line="276" w:lineRule="auto"/>
        <w:rPr>
          <w:rFonts w:ascii="Times New Roman" w:hAnsi="Times New Roman" w:cs="Times New Roman"/>
        </w:rPr>
      </w:pPr>
      <w:r w:rsidRPr="009C08EF">
        <w:rPr>
          <w:rFonts w:ascii="Times New Roman" w:hAnsi="Times New Roman" w:cs="Times New Roman"/>
        </w:rPr>
        <w:t>- Шайдуллин Н.Г.,</w:t>
      </w:r>
      <w:r w:rsidR="007E43B7">
        <w:rPr>
          <w:rFonts w:ascii="Times New Roman" w:hAnsi="Times New Roman" w:cs="Times New Roman"/>
        </w:rPr>
        <w:t xml:space="preserve"> </w:t>
      </w:r>
      <w:r w:rsidRPr="009C08EF">
        <w:rPr>
          <w:rFonts w:ascii="Times New Roman" w:hAnsi="Times New Roman" w:cs="Times New Roman"/>
        </w:rPr>
        <w:t xml:space="preserve">зам дир по </w:t>
      </w:r>
      <w:proofErr w:type="gramStart"/>
      <w:r w:rsidRPr="009C08EF">
        <w:rPr>
          <w:rFonts w:ascii="Times New Roman" w:hAnsi="Times New Roman" w:cs="Times New Roman"/>
        </w:rPr>
        <w:t>УПР</w:t>
      </w:r>
      <w:proofErr w:type="gramEnd"/>
    </w:p>
    <w:p w:rsidR="00FA6603" w:rsidRDefault="00FA6603" w:rsidP="00A54264">
      <w:pPr>
        <w:spacing w:line="276" w:lineRule="auto"/>
        <w:rPr>
          <w:rFonts w:ascii="Times New Roman" w:hAnsi="Times New Roman" w:cs="Times New Roman"/>
        </w:rPr>
      </w:pP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lastRenderedPageBreak/>
        <w:t>Примечание: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В повестку дня Педагогического советов могут включаться другие вопросы, относящиеся к образовательному пространству колледжа, такие как: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1.</w:t>
      </w:r>
      <w:r w:rsidRPr="00473FCD">
        <w:rPr>
          <w:sz w:val="24"/>
          <w:szCs w:val="24"/>
        </w:rPr>
        <w:tab/>
        <w:t xml:space="preserve">Состояние дисциплины и успеваемости, персональные дела </w:t>
      </w:r>
      <w:proofErr w:type="gramStart"/>
      <w:r w:rsidRPr="00473FCD">
        <w:rPr>
          <w:sz w:val="24"/>
          <w:szCs w:val="24"/>
        </w:rPr>
        <w:t>обучающихся</w:t>
      </w:r>
      <w:proofErr w:type="gramEnd"/>
      <w:r w:rsidRPr="00473FCD">
        <w:rPr>
          <w:sz w:val="24"/>
          <w:szCs w:val="24"/>
        </w:rPr>
        <w:t>;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2.</w:t>
      </w:r>
      <w:r w:rsidRPr="00473FCD">
        <w:rPr>
          <w:sz w:val="24"/>
          <w:szCs w:val="24"/>
        </w:rPr>
        <w:tab/>
        <w:t>Финансовое состояние, выплата заработной платы и стипендии;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3.</w:t>
      </w:r>
      <w:r w:rsidRPr="00473FCD">
        <w:rPr>
          <w:sz w:val="24"/>
          <w:szCs w:val="24"/>
        </w:rPr>
        <w:tab/>
        <w:t>Утверждение учебно-методических материалов;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4.</w:t>
      </w:r>
      <w:r w:rsidRPr="00473FCD">
        <w:rPr>
          <w:sz w:val="24"/>
          <w:szCs w:val="24"/>
        </w:rPr>
        <w:tab/>
        <w:t>Текущие вопросы пожарной безопасности, техники безопасности и охраны труда;</w:t>
      </w:r>
    </w:p>
    <w:p w:rsidR="00B32CBF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5.</w:t>
      </w:r>
      <w:r w:rsidRPr="00473FCD">
        <w:rPr>
          <w:sz w:val="24"/>
          <w:szCs w:val="24"/>
        </w:rPr>
        <w:tab/>
        <w:t>Рассмотрение и изменение локальных актов и т.д.</w:t>
      </w:r>
    </w:p>
    <w:p w:rsidR="00CF3D65" w:rsidRPr="00473FCD" w:rsidRDefault="00B32CBF" w:rsidP="00A54264">
      <w:pPr>
        <w:pStyle w:val="24"/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6.</w:t>
      </w:r>
      <w:r w:rsidRPr="00473FCD">
        <w:rPr>
          <w:sz w:val="24"/>
          <w:szCs w:val="24"/>
        </w:rPr>
        <w:tab/>
        <w:t>Контроль выполнения решений предыдущих педагогических советов.</w:t>
      </w:r>
    </w:p>
    <w:p w:rsidR="00CF3D65" w:rsidRPr="00473FCD" w:rsidRDefault="00CF3D65" w:rsidP="00A54264">
      <w:pPr>
        <w:pStyle w:val="24"/>
        <w:shd w:val="clear" w:color="auto" w:fill="auto"/>
        <w:spacing w:line="276" w:lineRule="auto"/>
        <w:ind w:firstLine="0"/>
        <w:rPr>
          <w:sz w:val="24"/>
          <w:szCs w:val="24"/>
        </w:rPr>
      </w:pPr>
    </w:p>
    <w:p w:rsidR="00593C24" w:rsidRPr="00473FCD" w:rsidRDefault="004020B2" w:rsidP="00A54264">
      <w:pPr>
        <w:pStyle w:val="a7"/>
        <w:framePr w:wrap="none" w:vAnchor="page" w:hAnchor="page" w:x="5999" w:y="15939"/>
        <w:shd w:val="clear" w:color="auto" w:fill="auto"/>
        <w:spacing w:line="276" w:lineRule="auto"/>
        <w:rPr>
          <w:sz w:val="24"/>
          <w:szCs w:val="24"/>
        </w:rPr>
      </w:pPr>
      <w:r w:rsidRPr="00473FCD">
        <w:rPr>
          <w:sz w:val="24"/>
          <w:szCs w:val="24"/>
        </w:rPr>
        <w:t>4</w:t>
      </w:r>
    </w:p>
    <w:p w:rsidR="00B32CBF" w:rsidRPr="00473FCD" w:rsidRDefault="00B32CBF" w:rsidP="00A54264">
      <w:pPr>
        <w:spacing w:line="276" w:lineRule="auto"/>
        <w:rPr>
          <w:rFonts w:ascii="Times New Roman" w:hAnsi="Times New Roman" w:cs="Times New Roman"/>
        </w:rPr>
        <w:sectPr w:rsidR="00B32CBF" w:rsidRPr="00473FCD" w:rsidSect="00A54264">
          <w:pgSz w:w="11909" w:h="16840"/>
          <w:pgMar w:top="1134" w:right="851" w:bottom="1134" w:left="1134" w:header="0" w:footer="6" w:gutter="0"/>
          <w:cols w:space="720"/>
          <w:noEndnote/>
          <w:docGrid w:linePitch="360"/>
        </w:sectPr>
      </w:pPr>
    </w:p>
    <w:p w:rsidR="00593C24" w:rsidRPr="00473FCD" w:rsidRDefault="004020B2" w:rsidP="00A54264">
      <w:pPr>
        <w:pStyle w:val="a7"/>
        <w:framePr w:wrap="none" w:vAnchor="page" w:hAnchor="page" w:x="6071" w:y="15982"/>
        <w:shd w:val="clear" w:color="auto" w:fill="auto"/>
        <w:spacing w:line="276" w:lineRule="auto"/>
        <w:rPr>
          <w:sz w:val="24"/>
          <w:szCs w:val="24"/>
        </w:rPr>
      </w:pPr>
      <w:r w:rsidRPr="00473FCD">
        <w:rPr>
          <w:sz w:val="24"/>
          <w:szCs w:val="24"/>
        </w:rPr>
        <w:lastRenderedPageBreak/>
        <w:t>5</w:t>
      </w:r>
    </w:p>
    <w:p w:rsidR="00B32CBF" w:rsidRDefault="00B32CBF" w:rsidP="00A54264">
      <w:pPr>
        <w:pStyle w:val="24"/>
        <w:shd w:val="clear" w:color="auto" w:fill="auto"/>
        <w:spacing w:line="276" w:lineRule="auto"/>
        <w:ind w:right="20" w:firstLine="0"/>
        <w:jc w:val="center"/>
        <w:rPr>
          <w:b/>
          <w:sz w:val="24"/>
          <w:szCs w:val="24"/>
        </w:rPr>
      </w:pPr>
      <w:r w:rsidRPr="001433DE">
        <w:rPr>
          <w:b/>
          <w:sz w:val="24"/>
          <w:szCs w:val="24"/>
        </w:rPr>
        <w:t>ПЛАН МЕТОДИЧЕСКОЙ РАБОТЫ</w:t>
      </w:r>
    </w:p>
    <w:p w:rsidR="00FA6603" w:rsidRPr="001433DE" w:rsidRDefault="00FA6603" w:rsidP="00A54264">
      <w:pPr>
        <w:pStyle w:val="24"/>
        <w:shd w:val="clear" w:color="auto" w:fill="auto"/>
        <w:spacing w:line="276" w:lineRule="auto"/>
        <w:ind w:right="20" w:firstLine="0"/>
        <w:jc w:val="center"/>
        <w:rPr>
          <w:b/>
          <w:sz w:val="24"/>
          <w:szCs w:val="24"/>
        </w:rPr>
      </w:pPr>
    </w:p>
    <w:p w:rsidR="00B32CBF" w:rsidRPr="00FA6603" w:rsidRDefault="00B32CBF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FA6603">
        <w:rPr>
          <w:b/>
          <w:sz w:val="24"/>
          <w:szCs w:val="24"/>
        </w:rPr>
        <w:t>Методическая тема на 2022-2023 учебный год:</w:t>
      </w:r>
      <w:r w:rsidR="00FA6603">
        <w:rPr>
          <w:b/>
          <w:sz w:val="24"/>
          <w:szCs w:val="24"/>
        </w:rPr>
        <w:t xml:space="preserve"> </w:t>
      </w:r>
      <w:r w:rsidRPr="00FA6603">
        <w:rPr>
          <w:sz w:val="24"/>
          <w:szCs w:val="24"/>
        </w:rPr>
        <w:t>«</w:t>
      </w:r>
      <w:r w:rsidR="006B3247" w:rsidRPr="006B3247">
        <w:rPr>
          <w:sz w:val="24"/>
          <w:szCs w:val="24"/>
        </w:rPr>
        <w:t>Повышение качества профессиональной подготовки учащихся посредством гуманизации образовательного процесса и использования эффективных педагогических и информа</w:t>
      </w:r>
      <w:r w:rsidR="006B3247">
        <w:rPr>
          <w:sz w:val="24"/>
          <w:szCs w:val="24"/>
        </w:rPr>
        <w:t>ционных технологий</w:t>
      </w:r>
      <w:r w:rsidRPr="00FA6603">
        <w:rPr>
          <w:sz w:val="24"/>
          <w:szCs w:val="24"/>
        </w:rPr>
        <w:t>»</w:t>
      </w:r>
      <w:r w:rsidR="006B3247">
        <w:rPr>
          <w:sz w:val="24"/>
          <w:szCs w:val="24"/>
        </w:rPr>
        <w:t>.</w:t>
      </w:r>
    </w:p>
    <w:p w:rsidR="001433DE" w:rsidRDefault="001433DE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</w:p>
    <w:p w:rsidR="00B32CBF" w:rsidRPr="00FA6603" w:rsidRDefault="00B32CBF" w:rsidP="00FA6603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FA6603">
        <w:rPr>
          <w:b/>
          <w:sz w:val="24"/>
          <w:szCs w:val="24"/>
        </w:rPr>
        <w:t>Цель:</w:t>
      </w:r>
    </w:p>
    <w:p w:rsidR="00B32CBF" w:rsidRPr="00473FCD" w:rsidRDefault="00B32CBF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Создание условий для повышения эффективности и качества образования, координация усилий педагогов, работодателей на развитие научно-методического обеспечения образовательного процесса.</w:t>
      </w:r>
    </w:p>
    <w:p w:rsidR="00B32CBF" w:rsidRPr="00FA6603" w:rsidRDefault="00B32CBF" w:rsidP="00FA6603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FA6603">
        <w:rPr>
          <w:b/>
          <w:sz w:val="24"/>
          <w:szCs w:val="24"/>
        </w:rPr>
        <w:t>Задачи: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Реализация системы непрерывного многоуровнего профессионального образования, обеспечение гибкости и вариативности образовательных программ в колледже.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Совершенствование системы администрирования колледжа.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4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Создание благоприятных условий для функционирования и развития колледжа в соответствии с потребностями регионального рынка труда.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Совершенствование системы мониторинга качества обучения.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Развитие кадрового потенциала в соответствии с современными требованиями к подготовке специалистов.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4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Анализ и использование педагогического опыта, совершенствование и внедрение инновационных педагогических технологий.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Развитие социального партнерства с предприятиями, высшими учебными заведениями.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Совершенствование психолого - педагогического и социального сопровождения образовательного процесса.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Подготовка к лицензированию новых специальностей в соответствии с прогнозами развития рынка труда.</w:t>
      </w:r>
    </w:p>
    <w:p w:rsidR="00B32CBF" w:rsidRPr="00473FCD" w:rsidRDefault="00B32CBF" w:rsidP="00AA5367">
      <w:pPr>
        <w:pStyle w:val="24"/>
        <w:numPr>
          <w:ilvl w:val="0"/>
          <w:numId w:val="14"/>
        </w:numPr>
        <w:shd w:val="clear" w:color="auto" w:fill="auto"/>
        <w:tabs>
          <w:tab w:val="left" w:pos="330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Эффективное планирование учебно - методического обеспечения деятельности колледжа.</w:t>
      </w:r>
    </w:p>
    <w:p w:rsidR="00593C24" w:rsidRDefault="00593C24" w:rsidP="00A54264">
      <w:pPr>
        <w:spacing w:line="276" w:lineRule="auto"/>
        <w:rPr>
          <w:rFonts w:ascii="Times New Roman" w:hAnsi="Times New Roman" w:cs="Times New Roman"/>
        </w:rPr>
      </w:pPr>
    </w:p>
    <w:p w:rsidR="00FA6603" w:rsidRPr="00473FCD" w:rsidRDefault="00FA6603" w:rsidP="00A54264">
      <w:pPr>
        <w:spacing w:line="276" w:lineRule="auto"/>
        <w:rPr>
          <w:rFonts w:ascii="Times New Roman" w:hAnsi="Times New Roman" w:cs="Times New Roman"/>
        </w:rPr>
      </w:pPr>
    </w:p>
    <w:p w:rsidR="00FA6603" w:rsidRDefault="00B32CBF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FA6603">
        <w:rPr>
          <w:rFonts w:ascii="Times New Roman" w:hAnsi="Times New Roman" w:cs="Times New Roman"/>
          <w:b/>
        </w:rPr>
        <w:t>К</w:t>
      </w:r>
      <w:r w:rsidR="00FA6603" w:rsidRPr="00FA6603">
        <w:rPr>
          <w:rFonts w:ascii="Times New Roman" w:hAnsi="Times New Roman" w:cs="Times New Roman"/>
          <w:b/>
        </w:rPr>
        <w:t>алендарный план работы методического кабинета</w:t>
      </w:r>
    </w:p>
    <w:p w:rsidR="00FA6603" w:rsidRPr="00FA6603" w:rsidRDefault="00FA6603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FA6603" w:rsidRDefault="00FA6603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Методический кабинет является центром методической и педагогической работы преподавателей. В нем накапливаются материалы по педагогике, психологии, дидактике, общей и частной методике.</w:t>
      </w:r>
    </w:p>
    <w:p w:rsidR="00FA6603" w:rsidRPr="00473FCD" w:rsidRDefault="00FA6603" w:rsidP="00FA6603">
      <w:pPr>
        <w:pStyle w:val="24"/>
        <w:shd w:val="clear" w:color="auto" w:fill="auto"/>
        <w:spacing w:line="276" w:lineRule="auto"/>
        <w:ind w:firstLine="0"/>
        <w:jc w:val="left"/>
        <w:rPr>
          <w:sz w:val="24"/>
          <w:szCs w:val="24"/>
        </w:rPr>
      </w:pPr>
    </w:p>
    <w:p w:rsidR="00FA6603" w:rsidRPr="00F56431" w:rsidRDefault="00FA6603" w:rsidP="00FA6603">
      <w:pPr>
        <w:pStyle w:val="24"/>
        <w:shd w:val="clear" w:color="auto" w:fill="auto"/>
        <w:spacing w:line="276" w:lineRule="auto"/>
        <w:ind w:firstLine="0"/>
        <w:jc w:val="left"/>
        <w:rPr>
          <w:b/>
          <w:sz w:val="24"/>
          <w:szCs w:val="24"/>
        </w:rPr>
      </w:pPr>
      <w:r w:rsidRPr="00F56431">
        <w:rPr>
          <w:b/>
          <w:sz w:val="24"/>
          <w:szCs w:val="24"/>
        </w:rPr>
        <w:t>Основные направления методической работы:</w:t>
      </w:r>
    </w:p>
    <w:p w:rsidR="00FA6603" w:rsidRPr="00473FCD" w:rsidRDefault="00FA6603" w:rsidP="00AA5367">
      <w:pPr>
        <w:pStyle w:val="24"/>
        <w:numPr>
          <w:ilvl w:val="0"/>
          <w:numId w:val="15"/>
        </w:numPr>
        <w:shd w:val="clear" w:color="auto" w:fill="auto"/>
        <w:tabs>
          <w:tab w:val="left" w:pos="278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Организационная часть - составление планов, графиков, организация планирования работы предметно-цикловых комиссий и индивидуальных планов научно-методической работы.</w:t>
      </w:r>
    </w:p>
    <w:p w:rsidR="00FA6603" w:rsidRPr="00473FCD" w:rsidRDefault="00FA6603" w:rsidP="00AA5367">
      <w:pPr>
        <w:pStyle w:val="24"/>
        <w:numPr>
          <w:ilvl w:val="0"/>
          <w:numId w:val="15"/>
        </w:numPr>
        <w:shd w:val="clear" w:color="auto" w:fill="auto"/>
        <w:tabs>
          <w:tab w:val="left" w:pos="278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Подготовка к аттестации работников, подготовка и проведение заседаний методического совета, мероприятия контроля за учебно-воспитательным процессом.</w:t>
      </w:r>
    </w:p>
    <w:p w:rsidR="00FA6603" w:rsidRPr="00473FCD" w:rsidRDefault="00FA6603" w:rsidP="00AA5367">
      <w:pPr>
        <w:pStyle w:val="24"/>
        <w:numPr>
          <w:ilvl w:val="0"/>
          <w:numId w:val="15"/>
        </w:numPr>
        <w:shd w:val="clear" w:color="auto" w:fill="auto"/>
        <w:tabs>
          <w:tab w:val="left" w:pos="283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 xml:space="preserve">Нормативно-правовое и учебно-методическое обеспечение деятельности предметно-цикловых комиссий и педагогов - обновление нормативно </w:t>
      </w:r>
      <w:proofErr w:type="gramStart"/>
      <w:r w:rsidRPr="00473FCD">
        <w:rPr>
          <w:sz w:val="24"/>
          <w:szCs w:val="24"/>
        </w:rPr>
        <w:t>-п</w:t>
      </w:r>
      <w:proofErr w:type="gramEnd"/>
      <w:r w:rsidRPr="00473FCD">
        <w:rPr>
          <w:sz w:val="24"/>
          <w:szCs w:val="24"/>
        </w:rPr>
        <w:t>равовой базы в соответствии с Законом «Об образовании» .</w:t>
      </w:r>
    </w:p>
    <w:p w:rsidR="00FA6603" w:rsidRPr="00473FCD" w:rsidRDefault="00FA6603" w:rsidP="00AA5367">
      <w:pPr>
        <w:pStyle w:val="24"/>
        <w:numPr>
          <w:ilvl w:val="0"/>
          <w:numId w:val="15"/>
        </w:numPr>
        <w:shd w:val="clear" w:color="auto" w:fill="auto"/>
        <w:tabs>
          <w:tab w:val="left" w:pos="278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lastRenderedPageBreak/>
        <w:t>Обобщение и распространение педагогического опыта - участие в различных мероприятиях по трансляции педагогического опыта, подготовка информационных материалов, проведение инструкционно-методических совещаний.</w:t>
      </w:r>
    </w:p>
    <w:p w:rsidR="00FA6603" w:rsidRDefault="00FA6603" w:rsidP="00AA5367">
      <w:pPr>
        <w:pStyle w:val="24"/>
        <w:numPr>
          <w:ilvl w:val="0"/>
          <w:numId w:val="15"/>
        </w:numPr>
        <w:shd w:val="clear" w:color="auto" w:fill="auto"/>
        <w:tabs>
          <w:tab w:val="left" w:pos="288"/>
        </w:tabs>
        <w:spacing w:line="276" w:lineRule="auto"/>
        <w:ind w:left="0" w:firstLine="709"/>
        <w:rPr>
          <w:sz w:val="24"/>
          <w:szCs w:val="24"/>
        </w:rPr>
      </w:pPr>
      <w:r w:rsidRPr="00473FCD">
        <w:rPr>
          <w:sz w:val="24"/>
          <w:szCs w:val="24"/>
        </w:rPr>
        <w:t>Материально-техническое обеспечение деятельности кабинета - обеспечение ознакомления педагогов, председателей ПЦК с учебно методической документацией (учебные планы, программы, рекомендации), педагогической и специальной литературой.</w:t>
      </w:r>
    </w:p>
    <w:p w:rsidR="00FA6603" w:rsidRPr="00473FCD" w:rsidRDefault="00FA6603" w:rsidP="00FA6603">
      <w:pPr>
        <w:pStyle w:val="24"/>
        <w:shd w:val="clear" w:color="auto" w:fill="auto"/>
        <w:tabs>
          <w:tab w:val="left" w:pos="288"/>
        </w:tabs>
        <w:spacing w:line="276" w:lineRule="auto"/>
        <w:ind w:firstLine="709"/>
        <w:rPr>
          <w:sz w:val="24"/>
          <w:szCs w:val="24"/>
        </w:rPr>
      </w:pPr>
    </w:p>
    <w:p w:rsidR="00FA6603" w:rsidRPr="00473FCD" w:rsidRDefault="00FA6603" w:rsidP="00FA6603">
      <w:pPr>
        <w:pStyle w:val="24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446CBD">
        <w:rPr>
          <w:b/>
          <w:sz w:val="24"/>
          <w:szCs w:val="24"/>
        </w:rPr>
        <w:t>Ожидаемые результаты</w:t>
      </w:r>
      <w:r w:rsidRPr="00473FCD">
        <w:rPr>
          <w:sz w:val="24"/>
          <w:szCs w:val="24"/>
        </w:rPr>
        <w:t>:</w:t>
      </w:r>
    </w:p>
    <w:p w:rsidR="00FA6603" w:rsidRPr="00473FCD" w:rsidRDefault="00FA6603" w:rsidP="00063F18">
      <w:pPr>
        <w:pStyle w:val="24"/>
        <w:numPr>
          <w:ilvl w:val="0"/>
          <w:numId w:val="2"/>
        </w:numPr>
        <w:shd w:val="clear" w:color="auto" w:fill="auto"/>
        <w:tabs>
          <w:tab w:val="left" w:pos="197"/>
        </w:tabs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Повышение качества образовательной услуги в соответствии с ФГОС СПО.</w:t>
      </w:r>
    </w:p>
    <w:p w:rsidR="00FA6603" w:rsidRPr="00473FCD" w:rsidRDefault="00FA6603" w:rsidP="00063F18">
      <w:pPr>
        <w:pStyle w:val="24"/>
        <w:numPr>
          <w:ilvl w:val="0"/>
          <w:numId w:val="2"/>
        </w:numPr>
        <w:shd w:val="clear" w:color="auto" w:fill="auto"/>
        <w:tabs>
          <w:tab w:val="left" w:pos="197"/>
        </w:tabs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Разработка учебно-методических материалов в соответствии с ФГОС СПО.</w:t>
      </w:r>
    </w:p>
    <w:p w:rsidR="00FA6603" w:rsidRPr="00473FCD" w:rsidRDefault="00FA6603" w:rsidP="00063F18">
      <w:pPr>
        <w:pStyle w:val="24"/>
        <w:numPr>
          <w:ilvl w:val="0"/>
          <w:numId w:val="2"/>
        </w:numPr>
        <w:shd w:val="clear" w:color="auto" w:fill="auto"/>
        <w:tabs>
          <w:tab w:val="left" w:pos="202"/>
        </w:tabs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Увеличение количества преподавателей, транслирующих передовой педагогический опыт.</w:t>
      </w:r>
    </w:p>
    <w:p w:rsidR="00FA6603" w:rsidRPr="00473FCD" w:rsidRDefault="00FA6603" w:rsidP="00063F18">
      <w:pPr>
        <w:pStyle w:val="24"/>
        <w:numPr>
          <w:ilvl w:val="0"/>
          <w:numId w:val="2"/>
        </w:numPr>
        <w:shd w:val="clear" w:color="auto" w:fill="auto"/>
        <w:tabs>
          <w:tab w:val="left" w:pos="202"/>
        </w:tabs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Увеличение численности студентов, занимающихся исследовательской деятельностью.</w:t>
      </w:r>
    </w:p>
    <w:p w:rsidR="00FA6603" w:rsidRDefault="00FA6603" w:rsidP="00063F18">
      <w:pPr>
        <w:pStyle w:val="24"/>
        <w:numPr>
          <w:ilvl w:val="0"/>
          <w:numId w:val="2"/>
        </w:numPr>
        <w:shd w:val="clear" w:color="auto" w:fill="auto"/>
        <w:tabs>
          <w:tab w:val="left" w:pos="202"/>
        </w:tabs>
        <w:spacing w:line="276" w:lineRule="auto"/>
        <w:ind w:firstLine="709"/>
        <w:rPr>
          <w:sz w:val="24"/>
          <w:szCs w:val="24"/>
        </w:rPr>
      </w:pPr>
      <w:r w:rsidRPr="00473FCD">
        <w:rPr>
          <w:sz w:val="24"/>
          <w:szCs w:val="24"/>
        </w:rPr>
        <w:t>Расширение спектра образовательных учреждений для участия студентов и преподавателей в конференциях, семинарах, форумах различного уровня.</w:t>
      </w:r>
    </w:p>
    <w:p w:rsidR="003853CB" w:rsidRPr="00473FCD" w:rsidRDefault="003853CB" w:rsidP="00A54264">
      <w:pPr>
        <w:spacing w:line="276" w:lineRule="auto"/>
        <w:jc w:val="center"/>
        <w:rPr>
          <w:rFonts w:ascii="Times New Roman" w:hAnsi="Times New Roman" w:cs="Times New Roman"/>
        </w:rPr>
      </w:pPr>
    </w:p>
    <w:tbl>
      <w:tblPr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18"/>
        <w:gridCol w:w="5894"/>
        <w:gridCol w:w="3226"/>
      </w:tblGrid>
      <w:tr w:rsidR="00B32CBF" w:rsidRPr="001433DE" w:rsidTr="001A56A0">
        <w:trPr>
          <w:trHeight w:hRule="exact" w:val="579"/>
        </w:trPr>
        <w:tc>
          <w:tcPr>
            <w:tcW w:w="457" w:type="pct"/>
            <w:shd w:val="clear" w:color="auto" w:fill="FFFFFF"/>
          </w:tcPr>
          <w:p w:rsidR="00B32CBF" w:rsidRPr="003853CB" w:rsidRDefault="00B32CBF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B32CBF" w:rsidRPr="003853CB" w:rsidRDefault="00B32CBF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936" w:type="pct"/>
            <w:shd w:val="clear" w:color="auto" w:fill="FFFFFF"/>
          </w:tcPr>
          <w:p w:rsidR="00B32CBF" w:rsidRPr="003853CB" w:rsidRDefault="00B32CBF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РАБОТЫ</w:t>
            </w:r>
          </w:p>
        </w:tc>
        <w:tc>
          <w:tcPr>
            <w:tcW w:w="1607" w:type="pct"/>
            <w:shd w:val="clear" w:color="auto" w:fill="FFFFFF"/>
          </w:tcPr>
          <w:p w:rsidR="00B32CBF" w:rsidRPr="003853CB" w:rsidRDefault="00B32CBF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</w:t>
            </w:r>
          </w:p>
          <w:p w:rsidR="00B32CBF" w:rsidRPr="003853CB" w:rsidRDefault="00B32CBF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53CB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</w:tr>
      <w:tr w:rsidR="00B32CBF" w:rsidRPr="001433DE" w:rsidTr="00700E92">
        <w:trPr>
          <w:trHeight w:hRule="exact" w:val="407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700E92" w:rsidRDefault="00700E92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700E9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hRule="exact" w:val="926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Организация работы методической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службы колледжа</w:t>
            </w:r>
            <w:r w:rsidR="001433DE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- утверждение предметно-цикловых комиссий и председателей.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ПЦК общеобразовательных дисциплин ПЦК специальных дисциплин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Директор</w:t>
            </w:r>
            <w:r w:rsidR="001433DE">
              <w:rPr>
                <w:rFonts w:ascii="Times New Roman" w:hAnsi="Times New Roman" w:cs="Times New Roman"/>
              </w:rPr>
              <w:t xml:space="preserve">, </w:t>
            </w:r>
            <w:r w:rsidRPr="001433DE">
              <w:rPr>
                <w:rFonts w:ascii="Times New Roman" w:hAnsi="Times New Roman" w:cs="Times New Roman"/>
              </w:rPr>
              <w:t xml:space="preserve"> </w:t>
            </w:r>
            <w:r w:rsidR="001433DE">
              <w:rPr>
                <w:rFonts w:ascii="Times New Roman" w:hAnsi="Times New Roman" w:cs="Times New Roman"/>
              </w:rPr>
              <w:t>зам. дир.</w:t>
            </w:r>
            <w:r w:rsidRPr="001433DE">
              <w:rPr>
                <w:rFonts w:ascii="Times New Roman" w:hAnsi="Times New Roman" w:cs="Times New Roman"/>
              </w:rPr>
              <w:t xml:space="preserve"> по УР</w:t>
            </w:r>
          </w:p>
        </w:tc>
      </w:tr>
      <w:tr w:rsidR="00B32CBF" w:rsidRPr="001433DE" w:rsidTr="001A56A0">
        <w:trPr>
          <w:trHeight w:hRule="exact" w:val="406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Составление плана работы методического Кабинета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1433DE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 по НМР</w:t>
            </w:r>
          </w:p>
        </w:tc>
      </w:tr>
      <w:tr w:rsidR="00B32CBF" w:rsidRPr="001433DE" w:rsidTr="001A56A0">
        <w:trPr>
          <w:trHeight w:hRule="exact" w:val="567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Утверждение плана методической работы колледжа на 2022-2023 учебный год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УP, УBP,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="001433DE"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hRule="exact" w:val="926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Анализ работы ПЦК за2022-2023</w:t>
            </w:r>
            <w:r w:rsidR="001433DE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учебный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год и составление планов работы предметно-цикловых комиссий,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индивидуальных планов методической работы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1433DE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</w:t>
            </w:r>
            <w:r w:rsidRPr="001433DE">
              <w:rPr>
                <w:rFonts w:ascii="Times New Roman" w:hAnsi="Times New Roman" w:cs="Times New Roman"/>
              </w:rPr>
              <w:t xml:space="preserve"> по УР</w:t>
            </w:r>
            <w:r>
              <w:rPr>
                <w:rFonts w:ascii="Times New Roman" w:hAnsi="Times New Roman" w:cs="Times New Roman"/>
              </w:rPr>
              <w:t>,</w:t>
            </w:r>
            <w:r w:rsidR="00B32CBF"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1A56A0">
        <w:trPr>
          <w:trHeight w:hRule="exact" w:val="635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Организация обязательной аттестации педагогов на соответствие занимаемой должности.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1433DE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</w:t>
            </w:r>
            <w:r w:rsidRPr="001433DE">
              <w:rPr>
                <w:rFonts w:ascii="Times New Roman" w:hAnsi="Times New Roman" w:cs="Times New Roman"/>
              </w:rPr>
              <w:t xml:space="preserve"> по УР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Организация курсов повышения</w:t>
            </w:r>
          </w:p>
          <w:p w:rsidR="003853CB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квалификации, обновление и корректировка графика повышения квалификации, переподготовки, стажировки и обучения педагогов колледжа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3853CB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</w:t>
            </w:r>
            <w:r w:rsidRPr="001433DE">
              <w:rPr>
                <w:rFonts w:ascii="Times New Roman" w:hAnsi="Times New Roman" w:cs="Times New Roman"/>
              </w:rPr>
              <w:t xml:space="preserve"> по УР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Консультации преподавателей </w:t>
            </w:r>
            <w:proofErr w:type="gramStart"/>
            <w:r w:rsidRPr="001433DE">
              <w:rPr>
                <w:rFonts w:ascii="Times New Roman" w:hAnsi="Times New Roman" w:cs="Times New Roman"/>
              </w:rPr>
              <w:t>при</w:t>
            </w:r>
            <w:proofErr w:type="gramEnd"/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433DE">
              <w:rPr>
                <w:rFonts w:ascii="Times New Roman" w:hAnsi="Times New Roman" w:cs="Times New Roman"/>
              </w:rPr>
              <w:t>составлении</w:t>
            </w:r>
            <w:proofErr w:type="gramEnd"/>
            <w:r w:rsidRPr="001433DE">
              <w:rPr>
                <w:rFonts w:ascii="Times New Roman" w:hAnsi="Times New Roman" w:cs="Times New Roman"/>
              </w:rPr>
              <w:t xml:space="preserve"> индивидуальных планов повышения квалификации, при подборе содержания и форм самообразования.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3853CB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</w:t>
            </w:r>
            <w:r w:rsidRPr="001433DE">
              <w:rPr>
                <w:rFonts w:ascii="Times New Roman" w:hAnsi="Times New Roman" w:cs="Times New Roman"/>
              </w:rPr>
              <w:t xml:space="preserve"> по УР</w:t>
            </w:r>
          </w:p>
        </w:tc>
      </w:tr>
      <w:tr w:rsidR="00700E92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700E92" w:rsidRPr="00700E92" w:rsidRDefault="00700E92" w:rsidP="00AA5367">
            <w:pPr>
              <w:pStyle w:val="ac"/>
              <w:numPr>
                <w:ilvl w:val="0"/>
                <w:numId w:val="6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700E92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700E92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="00FA6603">
              <w:rPr>
                <w:rFonts w:ascii="Times New Roman" w:hAnsi="Times New Roman" w:cs="Times New Roman"/>
              </w:rPr>
              <w:t>,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700E92" w:rsidRDefault="00700E92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700E9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Оказание помощи педагогам в подборе методических материалов для различных видов занятий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3853CB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 по НМ</w:t>
            </w:r>
            <w:r w:rsidRPr="001433DE">
              <w:rPr>
                <w:rFonts w:ascii="Times New Roman" w:hAnsi="Times New Roman" w:cs="Times New Roman"/>
              </w:rPr>
              <w:t>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Обновление </w:t>
            </w:r>
            <w:proofErr w:type="gramStart"/>
            <w:r w:rsidRPr="001433DE">
              <w:rPr>
                <w:rFonts w:ascii="Times New Roman" w:hAnsi="Times New Roman" w:cs="Times New Roman"/>
              </w:rPr>
              <w:t>нормативно-правового</w:t>
            </w:r>
            <w:proofErr w:type="gramEnd"/>
            <w:r w:rsidRPr="001433DE">
              <w:rPr>
                <w:rFonts w:ascii="Times New Roman" w:hAnsi="Times New Roman" w:cs="Times New Roman"/>
              </w:rPr>
              <w:t xml:space="preserve"> и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учебно-методического обеспечения деятельности предметно</w:t>
            </w:r>
            <w:r w:rsidR="003853CB">
              <w:rPr>
                <w:rFonts w:ascii="Times New Roman" w:hAnsi="Times New Roman" w:cs="Times New Roman"/>
              </w:rPr>
              <w:t xml:space="preserve"> - </w:t>
            </w:r>
            <w:r w:rsidRPr="001433DE">
              <w:rPr>
                <w:rFonts w:ascii="Times New Roman" w:hAnsi="Times New Roman" w:cs="Times New Roman"/>
              </w:rPr>
              <w:t>цикловых комиссий и педагогов обновление нормативно-правовой базы в соответствии с Законом «Об образовании»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директор,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</w:t>
            </w:r>
            <w:r w:rsidR="00700E92">
              <w:rPr>
                <w:rFonts w:ascii="Times New Roman" w:hAnsi="Times New Roman" w:cs="Times New Roman"/>
              </w:rPr>
              <w:t>УР,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Организация и распространение информации о новинках учебно</w:t>
            </w:r>
            <w:r w:rsidR="003853CB">
              <w:rPr>
                <w:rFonts w:ascii="Times New Roman" w:hAnsi="Times New Roman" w:cs="Times New Roman"/>
              </w:rPr>
              <w:t xml:space="preserve"> - </w:t>
            </w:r>
            <w:r w:rsidRPr="001433DE">
              <w:rPr>
                <w:rFonts w:ascii="Times New Roman" w:hAnsi="Times New Roman" w:cs="Times New Roman"/>
              </w:rPr>
              <w:t>методической и педагогической литературы через организацию обзоров, выставок, тематических подборов из журналов.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библиотекарь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инструкционно-методических совещаний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 w:rsidR="00700E92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Продолжение работы по разработке и совершенствованию ОПОП ФГОС СПО и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</w:t>
            </w:r>
            <w:proofErr w:type="gramEnd"/>
            <w:r w:rsidRPr="001433DE">
              <w:rPr>
                <w:rFonts w:ascii="Times New Roman" w:hAnsi="Times New Roman" w:cs="Times New Roman"/>
              </w:rPr>
              <w:t>MK по профессиональным модулям и междисциплинарным курсам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заместители директора по УР,</w:t>
            </w:r>
            <w:r w:rsidR="00700E92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УПР</w:t>
            </w:r>
            <w:proofErr w:type="gramStart"/>
            <w:r w:rsidRPr="001433DE">
              <w:rPr>
                <w:rFonts w:ascii="Times New Roman" w:hAnsi="Times New Roman" w:cs="Times New Roman"/>
              </w:rPr>
              <w:t>,У</w:t>
            </w:r>
            <w:proofErr w:type="gramEnd"/>
            <w:r w:rsidRPr="001433DE">
              <w:rPr>
                <w:rFonts w:ascii="Times New Roman" w:hAnsi="Times New Roman" w:cs="Times New Roman"/>
              </w:rPr>
              <w:t>ВР</w:t>
            </w:r>
            <w:r w:rsidR="00700E92"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Пополнение нормативных актов и документов, регламентирующих</w:t>
            </w:r>
            <w:r w:rsidR="00700E92">
              <w:rPr>
                <w:rFonts w:ascii="Times New Roman" w:hAnsi="Times New Roman" w:cs="Times New Roman"/>
              </w:rPr>
              <w:t xml:space="preserve"> образовательную деятельность Г</w:t>
            </w:r>
            <w:r w:rsidRPr="001433DE">
              <w:rPr>
                <w:rFonts w:ascii="Times New Roman" w:hAnsi="Times New Roman" w:cs="Times New Roman"/>
              </w:rPr>
              <w:t>АПОУ «</w:t>
            </w:r>
            <w:r w:rsidR="00700E92">
              <w:rPr>
                <w:rFonts w:ascii="Times New Roman" w:hAnsi="Times New Roman" w:cs="Times New Roman"/>
              </w:rPr>
              <w:t>Арский агропромышленный профессиональный</w:t>
            </w:r>
            <w:r w:rsidRPr="001433DE">
              <w:rPr>
                <w:rFonts w:ascii="Times New Roman" w:hAnsi="Times New Roman" w:cs="Times New Roman"/>
              </w:rPr>
              <w:t xml:space="preserve"> колледж»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заместители директора по УР, УПР</w:t>
            </w:r>
            <w:proofErr w:type="gramStart"/>
            <w:r w:rsidRPr="001433DE">
              <w:rPr>
                <w:rFonts w:ascii="Times New Roman" w:hAnsi="Times New Roman" w:cs="Times New Roman"/>
              </w:rPr>
              <w:t>,У</w:t>
            </w:r>
            <w:proofErr w:type="gramEnd"/>
            <w:r w:rsidRPr="001433DE">
              <w:rPr>
                <w:rFonts w:ascii="Times New Roman" w:hAnsi="Times New Roman" w:cs="Times New Roman"/>
              </w:rPr>
              <w:t>ВР</w:t>
            </w:r>
            <w:r w:rsidR="00700E92">
              <w:rPr>
                <w:rFonts w:ascii="Times New Roman" w:hAnsi="Times New Roman" w:cs="Times New Roman"/>
              </w:rPr>
              <w:t>, НМР</w:t>
            </w:r>
          </w:p>
        </w:tc>
      </w:tr>
      <w:tr w:rsidR="00700E92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700E92" w:rsidRPr="00700E92" w:rsidRDefault="00700E92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700E92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700E92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CF7C56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CF7C56" w:rsidRPr="00700E92" w:rsidRDefault="00CF7C56" w:rsidP="00AA5367">
            <w:pPr>
              <w:pStyle w:val="ac"/>
              <w:numPr>
                <w:ilvl w:val="0"/>
                <w:numId w:val="7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CF7C56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Содействие в оформлении портфолио аттестуемых преподавателей</w:t>
            </w:r>
          </w:p>
        </w:tc>
        <w:tc>
          <w:tcPr>
            <w:tcW w:w="1607" w:type="pct"/>
            <w:shd w:val="clear" w:color="auto" w:fill="FFFFFF"/>
          </w:tcPr>
          <w:p w:rsidR="00CF7C56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</w:t>
            </w:r>
            <w:r w:rsidRPr="001433DE">
              <w:rPr>
                <w:rFonts w:ascii="Times New Roman" w:hAnsi="Times New Roman" w:cs="Times New Roman"/>
              </w:rPr>
              <w:t xml:space="preserve"> директора по УР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700E92" w:rsidRDefault="00700E92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700E9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 w:rsidR="00700E92"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 w:rsidR="00700E92"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</w:t>
            </w:r>
            <w:r w:rsidR="00B32CBF" w:rsidRPr="001433DE">
              <w:rPr>
                <w:rFonts w:ascii="Times New Roman" w:hAnsi="Times New Roman" w:cs="Times New Roman"/>
              </w:rPr>
              <w:t>председатели ПЦК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председатели ПЦК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Обновление сайта колледжа по направлению научно-методической работы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дир. по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инструкционно-методических совещаний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заместители директора по УР, УПР</w:t>
            </w:r>
            <w:proofErr w:type="gramStart"/>
            <w:r w:rsidRPr="001433DE">
              <w:rPr>
                <w:rFonts w:ascii="Times New Roman" w:hAnsi="Times New Roman" w:cs="Times New Roman"/>
              </w:rPr>
              <w:t>,У</w:t>
            </w:r>
            <w:proofErr w:type="gramEnd"/>
            <w:r w:rsidRPr="001433DE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700E92" w:rsidRDefault="00B32CBF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Рассмотрение и утверждение форм аттестации</w:t>
            </w:r>
            <w:r w:rsidR="006D0BF9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-</w:t>
            </w:r>
            <w:r w:rsidR="006D0BF9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оформление КИМов по итоговой аттестации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700E92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заместители директора по УР, УПР</w:t>
            </w:r>
            <w:proofErr w:type="gramStart"/>
            <w:r w:rsidRPr="001433DE">
              <w:rPr>
                <w:rFonts w:ascii="Times New Roman" w:hAnsi="Times New Roman" w:cs="Times New Roman"/>
              </w:rPr>
              <w:t>,У</w:t>
            </w:r>
            <w:proofErr w:type="gramEnd"/>
            <w:r w:rsidRPr="001433DE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6D0BF9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6D0BF9" w:rsidRPr="00700E92" w:rsidRDefault="006D0BF9" w:rsidP="00AA5367">
            <w:pPr>
              <w:pStyle w:val="ac"/>
              <w:numPr>
                <w:ilvl w:val="0"/>
                <w:numId w:val="5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Pr="006D0BF9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и проведение </w:t>
            </w:r>
            <w:r w:rsidRPr="006D0BF9">
              <w:rPr>
                <w:rFonts w:ascii="Times New Roman" w:hAnsi="Times New Roman" w:cs="Times New Roman"/>
              </w:rPr>
              <w:t>республиканской конференции,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0BF9">
              <w:rPr>
                <w:rFonts w:ascii="Times New Roman" w:hAnsi="Times New Roman" w:cs="Times New Roman"/>
              </w:rPr>
              <w:t xml:space="preserve">приуроченной к Году народного искусства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0BF9">
              <w:rPr>
                <w:rFonts w:ascii="Times New Roman" w:hAnsi="Times New Roman" w:cs="Times New Roman"/>
              </w:rPr>
              <w:t>и нематериального культурного наследия в России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0BF9">
              <w:rPr>
                <w:rFonts w:ascii="Times New Roman" w:hAnsi="Times New Roman" w:cs="Times New Roman"/>
              </w:rPr>
              <w:t xml:space="preserve">  «Прошлое – начало будущего» (Развитие музейного дела в образовательных учреждениях СПО) </w:t>
            </w:r>
          </w:p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D0BF9">
              <w:rPr>
                <w:rFonts w:ascii="Times New Roman" w:hAnsi="Times New Roman" w:cs="Times New Roman"/>
              </w:rPr>
              <w:t>среди студентов ОУ СПО Республики Татарстан</w:t>
            </w: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Директор, </w:t>
            </w:r>
            <w:r w:rsidRPr="001433DE">
              <w:rPr>
                <w:rFonts w:ascii="Times New Roman" w:hAnsi="Times New Roman" w:cs="Times New Roman"/>
              </w:rPr>
              <w:t>заместители директора по УР, 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6D0BF9" w:rsidRDefault="00B32CBF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D0BF9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2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Проведение инструкционно-методических совещаний: обновление паспортов кабинетов, разработка </w:t>
            </w:r>
            <w:r w:rsidRPr="001433DE">
              <w:rPr>
                <w:rFonts w:ascii="Times New Roman" w:hAnsi="Times New Roman" w:cs="Times New Roman"/>
              </w:rPr>
              <w:lastRenderedPageBreak/>
              <w:t>контрольно-оценочных средств, подготовка к итоговой аттестации обучающихся C</w:t>
            </w:r>
            <w:proofErr w:type="gramStart"/>
            <w:r w:rsidRPr="001433DE">
              <w:rPr>
                <w:rFonts w:ascii="Times New Roman" w:hAnsi="Times New Roman" w:cs="Times New Roman"/>
              </w:rPr>
              <w:t>П</w:t>
            </w:r>
            <w:proofErr w:type="gramEnd"/>
            <w:r w:rsidRPr="001433DE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lastRenderedPageBreak/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2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председатели ПЦК, </w:t>
            </w:r>
            <w:r w:rsidR="006D0BF9"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="006D0BF9"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="006D0BF9" w:rsidRPr="001433DE">
              <w:rPr>
                <w:rFonts w:ascii="Times New Roman" w:hAnsi="Times New Roman" w:cs="Times New Roman"/>
              </w:rPr>
              <w:t>,</w:t>
            </w:r>
            <w:r w:rsidR="006D0BF9">
              <w:rPr>
                <w:rFonts w:ascii="Times New Roman" w:hAnsi="Times New Roman" w:cs="Times New Roman"/>
              </w:rPr>
              <w:t xml:space="preserve"> </w:t>
            </w:r>
            <w:r w:rsidR="006D0BF9" w:rsidRPr="001433DE">
              <w:rPr>
                <w:rFonts w:ascii="Times New Roman" w:hAnsi="Times New Roman" w:cs="Times New Roman"/>
              </w:rPr>
              <w:t>УВР</w:t>
            </w:r>
            <w:r w:rsidR="006D0BF9">
              <w:rPr>
                <w:rFonts w:ascii="Times New Roman" w:hAnsi="Times New Roman" w:cs="Times New Roman"/>
              </w:rPr>
              <w:t>, НМР</w:t>
            </w:r>
          </w:p>
        </w:tc>
      </w:tr>
      <w:tr w:rsidR="006D0BF9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12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6D0BF9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12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и проведение </w:t>
            </w:r>
            <w:r w:rsidRPr="006D0BF9">
              <w:rPr>
                <w:rFonts w:ascii="Times New Roman" w:hAnsi="Times New Roman" w:cs="Times New Roman"/>
              </w:rPr>
              <w:t xml:space="preserve">научно-практической конференции педагогических работников организаций среднего профессионального образования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0BF9">
              <w:rPr>
                <w:rFonts w:ascii="Times New Roman" w:hAnsi="Times New Roman" w:cs="Times New Roman"/>
              </w:rPr>
              <w:t xml:space="preserve">«Внедрение цифровых технологий в учебно-воспитательный </w:t>
            </w:r>
            <w:r>
              <w:rPr>
                <w:rFonts w:ascii="Times New Roman" w:hAnsi="Times New Roman" w:cs="Times New Roman"/>
              </w:rPr>
              <w:t xml:space="preserve"> п</w:t>
            </w:r>
            <w:r w:rsidRPr="006D0BF9">
              <w:rPr>
                <w:rFonts w:ascii="Times New Roman" w:hAnsi="Times New Roman" w:cs="Times New Roman"/>
              </w:rPr>
              <w:t xml:space="preserve">роцесс при реализации ТОП 50»,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0BF9">
              <w:rPr>
                <w:rFonts w:ascii="Times New Roman" w:hAnsi="Times New Roman" w:cs="Times New Roman"/>
              </w:rPr>
              <w:t>приуроченной к Году цифровизации в Республике Татарстан</w:t>
            </w: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Директор, </w:t>
            </w:r>
            <w:r w:rsidRPr="001433DE">
              <w:rPr>
                <w:rFonts w:ascii="Times New Roman" w:hAnsi="Times New Roman" w:cs="Times New Roman"/>
              </w:rPr>
              <w:t>заместители директора по УР, 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val="17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6D0BF9" w:rsidRDefault="00B32CBF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D0BF9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6D0BF9">
        <w:trPr>
          <w:trHeight w:hRule="exact" w:val="1009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Подготовка к педагогическому совету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директор, </w:t>
            </w:r>
            <w:r w:rsidR="006D0BF9" w:rsidRPr="001433DE">
              <w:rPr>
                <w:rFonts w:ascii="Times New Roman" w:hAnsi="Times New Roman" w:cs="Times New Roman"/>
              </w:rPr>
              <w:t xml:space="preserve">председатели ПЦК, заместители директора по УР, </w:t>
            </w:r>
            <w:proofErr w:type="gramStart"/>
            <w:r w:rsidR="006D0BF9"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="006D0BF9" w:rsidRPr="001433DE">
              <w:rPr>
                <w:rFonts w:ascii="Times New Roman" w:hAnsi="Times New Roman" w:cs="Times New Roman"/>
              </w:rPr>
              <w:t>,</w:t>
            </w:r>
            <w:r w:rsidR="006D0BF9">
              <w:rPr>
                <w:rFonts w:ascii="Times New Roman" w:hAnsi="Times New Roman" w:cs="Times New Roman"/>
              </w:rPr>
              <w:t xml:space="preserve"> </w:t>
            </w:r>
            <w:r w:rsidR="006D0BF9" w:rsidRPr="001433DE">
              <w:rPr>
                <w:rFonts w:ascii="Times New Roman" w:hAnsi="Times New Roman" w:cs="Times New Roman"/>
              </w:rPr>
              <w:t>УВР</w:t>
            </w:r>
            <w:r w:rsidR="006D0BF9">
              <w:rPr>
                <w:rFonts w:ascii="Times New Roman" w:hAnsi="Times New Roman" w:cs="Times New Roman"/>
              </w:rPr>
              <w:t>, НМР</w:t>
            </w:r>
            <w:r w:rsidR="006D0BF9" w:rsidRPr="001433D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Мониторинг обученности и качества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знаний обучающихся и студентов по итогам I семестра 2022- 2023учебногогода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заместитель директора по УР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Рассмотрение и утверждение форм аттестации-оформление КИМ</w:t>
            </w:r>
            <w:proofErr w:type="gramStart"/>
            <w:r w:rsidRPr="001433DE">
              <w:rPr>
                <w:rFonts w:ascii="Times New Roman" w:hAnsi="Times New Roman" w:cs="Times New Roman"/>
              </w:rPr>
              <w:t>o</w:t>
            </w:r>
            <w:proofErr w:type="gramEnd"/>
            <w:r w:rsidRPr="001433DE">
              <w:rPr>
                <w:rFonts w:ascii="Times New Roman" w:hAnsi="Times New Roman" w:cs="Times New Roman"/>
              </w:rPr>
              <w:t>в по итоговой аттестации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НМР</w:t>
            </w:r>
          </w:p>
        </w:tc>
      </w:tr>
      <w:tr w:rsidR="00B32CBF" w:rsidRPr="001433DE" w:rsidTr="006D0BF9">
        <w:trPr>
          <w:trHeight w:hRule="exact" w:val="999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мероприятий, предоставление отзыва педагогов ПЦК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председатели ПЦК, 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Продолжение работы по разработке и совершенствованию ОПОП</w:t>
            </w:r>
            <w:r w:rsidR="006D0BF9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 xml:space="preserve">ФГОС CПO и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</w:t>
            </w:r>
            <w:proofErr w:type="gramEnd"/>
            <w:r w:rsidRPr="001433DE">
              <w:rPr>
                <w:rFonts w:ascii="Times New Roman" w:hAnsi="Times New Roman" w:cs="Times New Roman"/>
              </w:rPr>
              <w:t>MK по профессиональным модулям и междисциплинарным курсам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заместители директора по УПР</w:t>
            </w:r>
            <w:proofErr w:type="gramStart"/>
            <w:r w:rsidRPr="001433DE">
              <w:rPr>
                <w:rFonts w:ascii="Times New Roman" w:hAnsi="Times New Roman" w:cs="Times New Roman"/>
              </w:rPr>
              <w:t>,У</w:t>
            </w:r>
            <w:proofErr w:type="gramEnd"/>
            <w:r w:rsidRPr="001433DE">
              <w:rPr>
                <w:rFonts w:ascii="Times New Roman" w:hAnsi="Times New Roman" w:cs="Times New Roman"/>
              </w:rPr>
              <w:t>Р</w:t>
            </w:r>
            <w:r w:rsidR="006D0BF9">
              <w:rPr>
                <w:rFonts w:ascii="Times New Roman" w:hAnsi="Times New Roman" w:cs="Times New Roman"/>
              </w:rPr>
              <w:t>, НМР</w:t>
            </w:r>
          </w:p>
        </w:tc>
      </w:tr>
      <w:tr w:rsidR="006D0BF9" w:rsidRPr="001433DE" w:rsidTr="005A579C">
        <w:trPr>
          <w:trHeight w:hRule="exact" w:val="1344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CF7C56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  <w:p w:rsidR="005A579C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5A579C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7" w:type="pct"/>
            <w:shd w:val="clear" w:color="auto" w:fill="FFFFFF"/>
          </w:tcPr>
          <w:p w:rsidR="00CF7C56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  <w:p w:rsidR="005A579C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CF7C56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F7501" w:rsidRPr="001433DE" w:rsidTr="002F7501">
        <w:trPr>
          <w:trHeight w:hRule="exact" w:val="1002"/>
        </w:trPr>
        <w:tc>
          <w:tcPr>
            <w:tcW w:w="457" w:type="pct"/>
            <w:shd w:val="clear" w:color="auto" w:fill="FFFFFF"/>
          </w:tcPr>
          <w:p w:rsidR="002F7501" w:rsidRPr="006D0BF9" w:rsidRDefault="002F7501" w:rsidP="00AA5367">
            <w:pPr>
              <w:pStyle w:val="ac"/>
              <w:numPr>
                <w:ilvl w:val="0"/>
                <w:numId w:val="9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2F7501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Сбор информации о достижениях педагогических работников для сайта колледжа, размещение информации на официальном сайте</w:t>
            </w:r>
          </w:p>
        </w:tc>
        <w:tc>
          <w:tcPr>
            <w:tcW w:w="1607" w:type="pct"/>
            <w:shd w:val="clear" w:color="auto" w:fill="FFFFFF"/>
          </w:tcPr>
          <w:p w:rsidR="002F7501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аместитель директора по НМР</w:t>
            </w:r>
          </w:p>
        </w:tc>
      </w:tr>
      <w:tr w:rsidR="00B32CBF" w:rsidRPr="001433DE" w:rsidTr="006D0BF9">
        <w:trPr>
          <w:trHeight w:hRule="exact" w:val="418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6D0BF9" w:rsidRDefault="006D0BF9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D0BF9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8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8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инструкционно-методических совещаний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CF7C56">
        <w:trPr>
          <w:trHeight w:hRule="exact" w:val="978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8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Оказание методической помощи преподавателям в подготовке</w:t>
            </w:r>
            <w:r w:rsidR="00CF7C56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выступлений и подборе тематики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выступлений на заседаниях методического совета.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CF7C56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6D0BF9" w:rsidRPr="001433DE" w:rsidTr="00CF7C56">
        <w:trPr>
          <w:trHeight w:hRule="exact" w:val="1002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8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  <w:p w:rsidR="005A579C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5A579C" w:rsidRPr="001433DE" w:rsidTr="00CF7C56">
        <w:trPr>
          <w:trHeight w:hRule="exact" w:val="1002"/>
        </w:trPr>
        <w:tc>
          <w:tcPr>
            <w:tcW w:w="457" w:type="pct"/>
            <w:shd w:val="clear" w:color="auto" w:fill="FFFFFF"/>
          </w:tcPr>
          <w:p w:rsidR="005A579C" w:rsidRPr="006D0BF9" w:rsidRDefault="005A579C" w:rsidP="00AA5367">
            <w:pPr>
              <w:pStyle w:val="ac"/>
              <w:numPr>
                <w:ilvl w:val="0"/>
                <w:numId w:val="8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5A579C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предметных недель</w:t>
            </w:r>
          </w:p>
        </w:tc>
        <w:tc>
          <w:tcPr>
            <w:tcW w:w="1607" w:type="pct"/>
            <w:shd w:val="clear" w:color="auto" w:fill="FFFFFF"/>
          </w:tcPr>
          <w:p w:rsidR="005A579C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5A579C">
        <w:trPr>
          <w:trHeight w:hRule="exact" w:val="431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36" w:type="pct"/>
            <w:shd w:val="clear" w:color="auto" w:fill="FFFFFF"/>
          </w:tcPr>
          <w:p w:rsidR="00B32CBF" w:rsidRPr="006D0BF9" w:rsidRDefault="00B32CBF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D0BF9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5A579C">
        <w:trPr>
          <w:trHeight w:hRule="exact" w:val="126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0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Продолжение работы по разработке и совершенствованию ОПОП ФГОС НП и УМК по профессиональным модулям и междисциплинарным курсам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0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Обновление сайта колледжа по направлению научно-методической работы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НМР</w:t>
            </w:r>
          </w:p>
        </w:tc>
      </w:tr>
      <w:tr w:rsidR="00B32CBF" w:rsidRPr="001433DE" w:rsidTr="005A579C">
        <w:trPr>
          <w:trHeight w:hRule="exact" w:val="1274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0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инструкционно-методических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совещаний: разработка контрольно-оценочных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средств, подготовка к итоговой аттестации обучающихся СПО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5A579C">
        <w:trPr>
          <w:trHeight w:hRule="exact" w:val="981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0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Утверждение форм и материалов к аттестации обучающихся СПО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5A579C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 </w:t>
            </w:r>
          </w:p>
        </w:tc>
      </w:tr>
      <w:tr w:rsidR="006D0BF9" w:rsidRPr="001433DE" w:rsidTr="00CF7C56">
        <w:trPr>
          <w:trHeight w:hRule="exact" w:val="1076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10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6D0BF9">
        <w:trPr>
          <w:trHeight w:hRule="exact" w:val="388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6D0BF9" w:rsidRDefault="006D0BF9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D0BF9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2F7501">
        <w:trPr>
          <w:trHeight w:hRule="exact" w:val="110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инструкционно-методических совещаний: подготовка итогов методической работы за год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</w:t>
            </w:r>
            <w:r>
              <w:rPr>
                <w:rFonts w:ascii="Times New Roman" w:hAnsi="Times New Roman" w:cs="Times New Roman"/>
              </w:rPr>
              <w:t xml:space="preserve"> ПЦК</w:t>
            </w:r>
            <w:r w:rsidRPr="001433D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</w:t>
            </w:r>
            <w:r>
              <w:rPr>
                <w:rFonts w:ascii="Times New Roman" w:hAnsi="Times New Roman" w:cs="Times New Roman"/>
              </w:rPr>
              <w:t xml:space="preserve"> ПЦК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Организация работы по оценке качества работы педагогических работников, реализующих ФГОС СПО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методист, председатели ПЦК, заместители директора по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 УВР</w:t>
            </w:r>
          </w:p>
        </w:tc>
      </w:tr>
      <w:tr w:rsidR="00B32CBF" w:rsidRPr="001433DE" w:rsidTr="002F7501">
        <w:trPr>
          <w:trHeight w:hRule="exact" w:val="1285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Анализ материально-технической базы колледжа с учетом обеспечения условий реализации ФГОС СПО: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количество и качество компьютерной и множительной техники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наличие программного обеспечения,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наличие учебной и учебно-методической литературы в учебных аудиториях и в библиотеке,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наличие необходимой мебели,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обеспеченность оборудованием Материалами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  <w:r w:rsidR="00B32CBF" w:rsidRPr="001433DE">
              <w:rPr>
                <w:rFonts w:ascii="Times New Roman" w:hAnsi="Times New Roman" w:cs="Times New Roman"/>
              </w:rPr>
              <w:t xml:space="preserve">, заместители директора по УР, </w:t>
            </w:r>
            <w:r>
              <w:rPr>
                <w:rFonts w:ascii="Times New Roman" w:hAnsi="Times New Roman" w:cs="Times New Roman"/>
              </w:rPr>
              <w:t>НМ</w:t>
            </w:r>
            <w:r w:rsidR="00B32CBF" w:rsidRPr="001433DE">
              <w:rPr>
                <w:rFonts w:ascii="Times New Roman" w:hAnsi="Times New Roman" w:cs="Times New Roman"/>
              </w:rPr>
              <w:t>Р, АХЧ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2F7501" w:rsidRDefault="00B32CBF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7501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Подготовка к смотру кабинетов и мастерских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2F7501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2F7501" w:rsidRPr="006D0BF9" w:rsidRDefault="002F7501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2F7501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Посещение и анализ учебных занятий, внеклассных мероприятий</w:t>
            </w:r>
          </w:p>
        </w:tc>
        <w:tc>
          <w:tcPr>
            <w:tcW w:w="1607" w:type="pct"/>
            <w:shd w:val="clear" w:color="auto" w:fill="FFFFFF"/>
          </w:tcPr>
          <w:p w:rsidR="002F7501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</w:t>
            </w:r>
            <w:r>
              <w:rPr>
                <w:rFonts w:ascii="Times New Roman" w:hAnsi="Times New Roman" w:cs="Times New Roman"/>
              </w:rPr>
              <w:t xml:space="preserve"> ПЦК</w:t>
            </w:r>
          </w:p>
        </w:tc>
      </w:tr>
      <w:tr w:rsidR="00B32CBF" w:rsidRPr="001433DE" w:rsidTr="002F7501">
        <w:trPr>
          <w:trHeight w:hRule="exact" w:val="965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Анализ преподавателей собственной методической инновационной работы: обсуждение работы над научно-методической темой (диагностика)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НМР</w:t>
            </w:r>
            <w:r w:rsidR="00B32CBF" w:rsidRPr="001433DE">
              <w:rPr>
                <w:rFonts w:ascii="Times New Roman" w:hAnsi="Times New Roman" w:cs="Times New Roman"/>
              </w:rPr>
              <w:t>, председатели ПЦК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Оформление методической деятельности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НМР</w:t>
            </w:r>
            <w:r w:rsidRPr="001433DE">
              <w:rPr>
                <w:rFonts w:ascii="Times New Roman" w:hAnsi="Times New Roman" w:cs="Times New Roman"/>
              </w:rPr>
              <w:t>, председатели ПЦК</w:t>
            </w:r>
          </w:p>
        </w:tc>
      </w:tr>
      <w:tr w:rsidR="00B32CBF" w:rsidRPr="001433DE" w:rsidTr="002F7501">
        <w:trPr>
          <w:trHeight w:hRule="exact" w:val="1130"/>
        </w:trPr>
        <w:tc>
          <w:tcPr>
            <w:tcW w:w="457" w:type="pct"/>
            <w:shd w:val="clear" w:color="auto" w:fill="FFFFFF"/>
          </w:tcPr>
          <w:p w:rsidR="00B32CBF" w:rsidRPr="006D0BF9" w:rsidRDefault="00B32CBF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Подготовка к итоговому педсовету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директор, председатели ПЦК, 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6D0BF9" w:rsidRPr="001433DE" w:rsidTr="002F7501">
        <w:trPr>
          <w:trHeight w:hRule="exact" w:val="1005"/>
        </w:trPr>
        <w:tc>
          <w:tcPr>
            <w:tcW w:w="457" w:type="pct"/>
            <w:shd w:val="clear" w:color="auto" w:fill="FFFFFF"/>
          </w:tcPr>
          <w:p w:rsidR="006D0BF9" w:rsidRPr="006D0BF9" w:rsidRDefault="006D0BF9" w:rsidP="00AA5367">
            <w:pPr>
              <w:pStyle w:val="ac"/>
              <w:numPr>
                <w:ilvl w:val="0"/>
                <w:numId w:val="11"/>
              </w:numPr>
              <w:spacing w:line="276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Организация участия в различных конкурсах </w:t>
            </w:r>
            <w:r>
              <w:rPr>
                <w:rFonts w:ascii="Times New Roman" w:hAnsi="Times New Roman" w:cs="Times New Roman"/>
              </w:rPr>
              <w:t>районного</w:t>
            </w:r>
            <w:r w:rsidRPr="001433D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республиканского, </w:t>
            </w:r>
            <w:r w:rsidRPr="001433DE">
              <w:rPr>
                <w:rFonts w:ascii="Times New Roman" w:hAnsi="Times New Roman" w:cs="Times New Roman"/>
              </w:rPr>
              <w:t>всероссийского и международного уровней</w:t>
            </w:r>
          </w:p>
        </w:tc>
        <w:tc>
          <w:tcPr>
            <w:tcW w:w="1607" w:type="pct"/>
            <w:shd w:val="clear" w:color="auto" w:fill="FFFFFF"/>
          </w:tcPr>
          <w:p w:rsidR="006D0BF9" w:rsidRPr="001433DE" w:rsidRDefault="006D0BF9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  <w:r w:rsidRPr="001433DE">
              <w:rPr>
                <w:rFonts w:ascii="Times New Roman" w:hAnsi="Times New Roman" w:cs="Times New Roman"/>
              </w:rPr>
              <w:t xml:space="preserve"> председатели ПЦК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6" w:type="pct"/>
            <w:shd w:val="clear" w:color="auto" w:fill="FFFFFF"/>
          </w:tcPr>
          <w:p w:rsidR="00B32CBF" w:rsidRPr="002F7501" w:rsidRDefault="002F7501" w:rsidP="00A5426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7501">
              <w:rPr>
                <w:rFonts w:ascii="Times New Roman" w:hAnsi="Times New Roman" w:cs="Times New Roman"/>
                <w:b/>
              </w:rPr>
              <w:t>Июнь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32CBF" w:rsidRPr="001433DE" w:rsidTr="002F7501">
        <w:trPr>
          <w:trHeight w:hRule="exact" w:val="154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Анализ преподавателей </w:t>
            </w:r>
            <w:proofErr w:type="gramStart"/>
            <w:r w:rsidRPr="001433DE">
              <w:rPr>
                <w:rFonts w:ascii="Times New Roman" w:hAnsi="Times New Roman" w:cs="Times New Roman"/>
              </w:rPr>
              <w:t>собственной</w:t>
            </w:r>
            <w:proofErr w:type="gramEnd"/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методической инновационной работы: обсуждение работы над</w:t>
            </w:r>
            <w:r w:rsidR="002F7501"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 xml:space="preserve">научно </w:t>
            </w:r>
            <w:proofErr w:type="gramStart"/>
            <w:r w:rsidRPr="001433DE">
              <w:rPr>
                <w:rFonts w:ascii="Times New Roman" w:hAnsi="Times New Roman" w:cs="Times New Roman"/>
              </w:rPr>
              <w:t>-м</w:t>
            </w:r>
            <w:proofErr w:type="gramEnd"/>
            <w:r w:rsidRPr="001433DE">
              <w:rPr>
                <w:rFonts w:ascii="Times New Roman" w:hAnsi="Times New Roman" w:cs="Times New Roman"/>
              </w:rPr>
              <w:t>етодической темой (презентация,</w:t>
            </w:r>
          </w:p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заполнение отчетов о научно-методической работе за год)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НМР</w:t>
            </w:r>
            <w:r w:rsidRPr="001433DE">
              <w:rPr>
                <w:rFonts w:ascii="Times New Roman" w:hAnsi="Times New Roman" w:cs="Times New Roman"/>
              </w:rPr>
              <w:t>, председатели ПЦК</w:t>
            </w:r>
          </w:p>
        </w:tc>
      </w:tr>
      <w:tr w:rsidR="00B32CBF" w:rsidRPr="001433DE" w:rsidTr="002F7501">
        <w:trPr>
          <w:trHeight w:hRule="exact" w:val="994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Проведение смотра кабинетов, мастерских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директор, заместители директора, председатели ПЦК, преподаватели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Подготовка и проведение итогового педсовета (отчет о научно-методической работе)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2F7501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 xml:space="preserve">директор, председатели ПЦК, заместители директора по УР, </w:t>
            </w:r>
            <w:proofErr w:type="gramStart"/>
            <w:r w:rsidRPr="001433DE">
              <w:rPr>
                <w:rFonts w:ascii="Times New Roman" w:hAnsi="Times New Roman" w:cs="Times New Roman"/>
              </w:rPr>
              <w:t>УПР</w:t>
            </w:r>
            <w:proofErr w:type="gramEnd"/>
            <w:r w:rsidRPr="001433D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3DE">
              <w:rPr>
                <w:rFonts w:ascii="Times New Roman" w:hAnsi="Times New Roman" w:cs="Times New Roman"/>
              </w:rPr>
              <w:t>УВР</w:t>
            </w:r>
            <w:r>
              <w:rPr>
                <w:rFonts w:ascii="Times New Roman" w:hAnsi="Times New Roman" w:cs="Times New Roman"/>
              </w:rPr>
              <w:t>, НМР</w:t>
            </w:r>
          </w:p>
        </w:tc>
      </w:tr>
      <w:tr w:rsidR="00B32CBF" w:rsidRPr="001433DE" w:rsidTr="001A56A0">
        <w:trPr>
          <w:trHeight w:hRule="exact" w:val="710"/>
        </w:trPr>
        <w:tc>
          <w:tcPr>
            <w:tcW w:w="45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36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Анализ итоговой аттестации - подготовка мониторинга на основании отчетов преподавателей</w:t>
            </w:r>
          </w:p>
        </w:tc>
        <w:tc>
          <w:tcPr>
            <w:tcW w:w="1607" w:type="pct"/>
            <w:shd w:val="clear" w:color="auto" w:fill="FFFFFF"/>
          </w:tcPr>
          <w:p w:rsidR="00B32CBF" w:rsidRPr="001433DE" w:rsidRDefault="00B32CBF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33DE">
              <w:rPr>
                <w:rFonts w:ascii="Times New Roman" w:hAnsi="Times New Roman" w:cs="Times New Roman"/>
              </w:rPr>
              <w:t>заместител</w:t>
            </w:r>
            <w:r w:rsidR="002F7501">
              <w:rPr>
                <w:rFonts w:ascii="Times New Roman" w:hAnsi="Times New Roman" w:cs="Times New Roman"/>
              </w:rPr>
              <w:t>и</w:t>
            </w:r>
            <w:r w:rsidRPr="001433DE">
              <w:rPr>
                <w:rFonts w:ascii="Times New Roman" w:hAnsi="Times New Roman" w:cs="Times New Roman"/>
              </w:rPr>
              <w:t xml:space="preserve"> директора по </w:t>
            </w:r>
            <w:r w:rsidR="002F7501">
              <w:rPr>
                <w:rFonts w:ascii="Times New Roman" w:hAnsi="Times New Roman" w:cs="Times New Roman"/>
              </w:rPr>
              <w:t>УР, УПР</w:t>
            </w:r>
            <w:proofErr w:type="gramStart"/>
            <w:r w:rsidR="002F7501">
              <w:rPr>
                <w:rFonts w:ascii="Times New Roman" w:hAnsi="Times New Roman" w:cs="Times New Roman"/>
              </w:rPr>
              <w:t>,</w:t>
            </w:r>
            <w:r w:rsidRPr="001433DE">
              <w:rPr>
                <w:rFonts w:ascii="Times New Roman" w:hAnsi="Times New Roman" w:cs="Times New Roman"/>
              </w:rPr>
              <w:t>У</w:t>
            </w:r>
            <w:proofErr w:type="gramEnd"/>
            <w:r w:rsidRPr="001433DE">
              <w:rPr>
                <w:rFonts w:ascii="Times New Roman" w:hAnsi="Times New Roman" w:cs="Times New Roman"/>
              </w:rPr>
              <w:t>ВР</w:t>
            </w:r>
            <w:r w:rsidR="002F7501">
              <w:rPr>
                <w:rFonts w:ascii="Times New Roman" w:hAnsi="Times New Roman" w:cs="Times New Roman"/>
              </w:rPr>
              <w:t>, НМР</w:t>
            </w:r>
          </w:p>
        </w:tc>
      </w:tr>
    </w:tbl>
    <w:p w:rsidR="00FA6603" w:rsidRDefault="00FA6603" w:rsidP="00A54264">
      <w:pPr>
        <w:pStyle w:val="24"/>
        <w:shd w:val="clear" w:color="auto" w:fill="auto"/>
        <w:spacing w:line="276" w:lineRule="auto"/>
        <w:ind w:firstLine="0"/>
        <w:rPr>
          <w:sz w:val="24"/>
          <w:szCs w:val="24"/>
        </w:rPr>
      </w:pPr>
    </w:p>
    <w:p w:rsidR="00934143" w:rsidRDefault="00934143" w:rsidP="00934143">
      <w:pPr>
        <w:pStyle w:val="24"/>
        <w:shd w:val="clear" w:color="auto" w:fill="auto"/>
        <w:spacing w:line="276" w:lineRule="auto"/>
        <w:ind w:firstLine="0"/>
        <w:jc w:val="center"/>
        <w:rPr>
          <w:b/>
          <w:sz w:val="24"/>
          <w:szCs w:val="24"/>
        </w:rPr>
      </w:pPr>
    </w:p>
    <w:p w:rsidR="00934143" w:rsidRPr="00934143" w:rsidRDefault="00473FCD" w:rsidP="00934143">
      <w:pPr>
        <w:pStyle w:val="24"/>
        <w:shd w:val="clear" w:color="auto" w:fill="auto"/>
        <w:spacing w:line="276" w:lineRule="auto"/>
        <w:ind w:firstLine="0"/>
        <w:jc w:val="center"/>
        <w:rPr>
          <w:b/>
          <w:sz w:val="24"/>
          <w:szCs w:val="24"/>
        </w:rPr>
      </w:pPr>
      <w:r w:rsidRPr="00934143">
        <w:rPr>
          <w:b/>
          <w:sz w:val="24"/>
          <w:szCs w:val="24"/>
        </w:rPr>
        <w:t>Р</w:t>
      </w:r>
      <w:r w:rsidR="00FA6603" w:rsidRPr="00934143">
        <w:rPr>
          <w:b/>
          <w:sz w:val="24"/>
          <w:szCs w:val="24"/>
        </w:rPr>
        <w:t>абота методи</w:t>
      </w:r>
      <w:r w:rsidR="00934143" w:rsidRPr="00934143">
        <w:rPr>
          <w:b/>
          <w:sz w:val="24"/>
          <w:szCs w:val="24"/>
        </w:rPr>
        <w:t>ческой службы между заседаниями</w:t>
      </w:r>
    </w:p>
    <w:p w:rsidR="00934143" w:rsidRDefault="00934143" w:rsidP="00A54264">
      <w:pPr>
        <w:pStyle w:val="24"/>
        <w:shd w:val="clear" w:color="auto" w:fill="auto"/>
        <w:spacing w:line="276" w:lineRule="auto"/>
        <w:ind w:firstLine="0"/>
        <w:rPr>
          <w:sz w:val="24"/>
          <w:szCs w:val="24"/>
        </w:rPr>
      </w:pP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10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Подготовка к заседаниям научно-методического совета.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30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Оказание методической помощи преподавателям в выборе направлений самообразования.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30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Изучение и обобщение опыта молодых преподавателей и преподавателей со стажем работы.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30"/>
        </w:tabs>
        <w:spacing w:line="276" w:lineRule="auto"/>
        <w:ind w:right="3480" w:firstLine="0"/>
        <w:jc w:val="left"/>
        <w:rPr>
          <w:sz w:val="24"/>
          <w:szCs w:val="24"/>
        </w:rPr>
      </w:pPr>
      <w:r w:rsidRPr="00473FCD">
        <w:rPr>
          <w:sz w:val="24"/>
          <w:szCs w:val="24"/>
        </w:rPr>
        <w:t>Помощь при подготовке открытых учебно-методических и научно-методических мероприятий.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30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Организация работы преподавателей, заведующих кабинетами по комплектованию УМК дисциплин.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30"/>
        </w:tabs>
        <w:spacing w:line="276" w:lineRule="auto"/>
        <w:ind w:firstLine="0"/>
        <w:rPr>
          <w:sz w:val="24"/>
          <w:szCs w:val="24"/>
        </w:rPr>
      </w:pPr>
      <w:r w:rsidRPr="00473FCD">
        <w:rPr>
          <w:sz w:val="24"/>
          <w:szCs w:val="24"/>
        </w:rPr>
        <w:t>Информационное обеспечение образовательного процесса.</w:t>
      </w:r>
    </w:p>
    <w:p w:rsidR="00473FCD" w:rsidRPr="00473FCD" w:rsidRDefault="00473FCD" w:rsidP="00A54264">
      <w:pPr>
        <w:pStyle w:val="24"/>
        <w:shd w:val="clear" w:color="auto" w:fill="auto"/>
        <w:spacing w:line="276" w:lineRule="auto"/>
        <w:ind w:firstLine="0"/>
        <w:jc w:val="left"/>
        <w:rPr>
          <w:sz w:val="24"/>
          <w:szCs w:val="24"/>
        </w:rPr>
      </w:pPr>
      <w:r w:rsidRPr="00473FCD">
        <w:rPr>
          <w:sz w:val="24"/>
          <w:szCs w:val="24"/>
        </w:rPr>
        <w:t>На заседаниях методического совета регулярно рассматриваются и утверждаются научн</w:t>
      </w:r>
      <w:proofErr w:type="gramStart"/>
      <w:r w:rsidRPr="00473FCD">
        <w:rPr>
          <w:sz w:val="24"/>
          <w:szCs w:val="24"/>
        </w:rPr>
        <w:t>о-</w:t>
      </w:r>
      <w:proofErr w:type="gramEnd"/>
      <w:r w:rsidRPr="00473FCD">
        <w:rPr>
          <w:sz w:val="24"/>
          <w:szCs w:val="24"/>
        </w:rPr>
        <w:t xml:space="preserve"> методические материалы учебные рабочие планы и программы преподавателей и положения.</w:t>
      </w:r>
    </w:p>
    <w:p w:rsidR="00473FCD" w:rsidRPr="00473FCD" w:rsidRDefault="00473FCD" w:rsidP="00063F18">
      <w:pPr>
        <w:pStyle w:val="24"/>
        <w:numPr>
          <w:ilvl w:val="0"/>
          <w:numId w:val="3"/>
        </w:numPr>
        <w:shd w:val="clear" w:color="auto" w:fill="auto"/>
        <w:tabs>
          <w:tab w:val="left" w:pos="320"/>
          <w:tab w:val="left" w:pos="4969"/>
        </w:tabs>
        <w:spacing w:line="276" w:lineRule="auto"/>
        <w:ind w:right="360" w:firstLine="0"/>
        <w:jc w:val="left"/>
        <w:rPr>
          <w:sz w:val="24"/>
          <w:szCs w:val="24"/>
        </w:rPr>
      </w:pPr>
      <w:r w:rsidRPr="00473FCD">
        <w:rPr>
          <w:sz w:val="24"/>
          <w:szCs w:val="24"/>
        </w:rPr>
        <w:t>В повестку заседаний методического совета могут быть внесены изменения и дополнения исходя из необходимости решения актуальных проблем совершенствования образовательного процесса.</w:t>
      </w:r>
    </w:p>
    <w:p w:rsidR="00473FCD" w:rsidRPr="00473FCD" w:rsidRDefault="00473FCD" w:rsidP="00A54264">
      <w:pPr>
        <w:pStyle w:val="24"/>
        <w:shd w:val="clear" w:color="auto" w:fill="auto"/>
        <w:tabs>
          <w:tab w:val="left" w:pos="320"/>
          <w:tab w:val="left" w:pos="4969"/>
        </w:tabs>
        <w:spacing w:line="276" w:lineRule="auto"/>
        <w:ind w:right="360" w:firstLine="0"/>
        <w:jc w:val="left"/>
        <w:rPr>
          <w:sz w:val="24"/>
          <w:szCs w:val="24"/>
        </w:rPr>
      </w:pPr>
    </w:p>
    <w:p w:rsidR="00473FCD" w:rsidRPr="00473FCD" w:rsidRDefault="00473FCD" w:rsidP="00A54264">
      <w:pPr>
        <w:pStyle w:val="24"/>
        <w:shd w:val="clear" w:color="auto" w:fill="auto"/>
        <w:tabs>
          <w:tab w:val="left" w:pos="320"/>
          <w:tab w:val="left" w:pos="4969"/>
        </w:tabs>
        <w:spacing w:line="276" w:lineRule="auto"/>
        <w:ind w:right="360" w:firstLine="0"/>
        <w:jc w:val="left"/>
        <w:rPr>
          <w:sz w:val="24"/>
          <w:szCs w:val="24"/>
        </w:rPr>
      </w:pPr>
    </w:p>
    <w:p w:rsidR="001433DE" w:rsidRDefault="001433DE" w:rsidP="00A54264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1433D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ПЛАН КОНТРОЛЯ  УЧЕБНО-ВОСПИТАТЕЛЬНОГО ПРОЦЕССА</w:t>
      </w:r>
    </w:p>
    <w:p w:rsidR="00934143" w:rsidRPr="001433DE" w:rsidRDefault="00934143" w:rsidP="00A54264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5"/>
        <w:gridCol w:w="2230"/>
        <w:gridCol w:w="2066"/>
        <w:gridCol w:w="1562"/>
        <w:gridCol w:w="1223"/>
        <w:gridCol w:w="2654"/>
      </w:tblGrid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Объект контроля, вид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Цель и содержание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ответственные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Нормы контроля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обсуждение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Учебно-планирующая и методическая документация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Качество ведения учебно-планирующей и методической документации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Учебная работа (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фронтально-обзорный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)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Выполнение учебных планов и программ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Заседание 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Учебные кабинеты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Выполнение плана кабинета, состояние материальной базы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Посещение уроков, (персональный контроль)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занятий, дисциплина,  методическое обеспечение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графику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Посещение учебных практик 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занятий, дисциплина,  методическое обеспечение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Ст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.м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астер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графику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Посещение производственной практики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Содержание, виды работ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Ст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.м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астер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Мастера 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/о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графику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Курсовые работы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Выполнение графиков консультаций, качество оформления, научность содержания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.м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етод.ком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графику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Инструктивно-методические совещания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Посещение экзаменов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Контроль качества обучения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Т.О</w:t>
            </w:r>
          </w:p>
          <w:p w:rsid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  <w:p w:rsidR="00934143" w:rsidRPr="001433DE" w:rsidRDefault="00934143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графику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Заседание 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1F7BAC">
        <w:tc>
          <w:tcPr>
            <w:tcW w:w="5000" w:type="pct"/>
            <w:gridSpan w:val="6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Тематические проверки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Методическая комиссия общеобразовательного цикла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Эффективность работы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НМР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Ноябрь, март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Методическая комиссия технического цикла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Эффективность работы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Т.О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Декабрь, апрель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Методическая комиссия  профессионального цикла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Эффективность работы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НМР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Ноябрь, март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Методическая комиссия  специального цикла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Эффективность работы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НМР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Декабрь, апрель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1F7BAC">
        <w:tc>
          <w:tcPr>
            <w:tcW w:w="5000" w:type="pct"/>
            <w:gridSpan w:val="6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Срезы знаний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Входной 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Определение качества знаний обучающихся 1 курса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Полугодовой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Определение качества знаний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Т.О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Годовой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Определение качества знаний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апрель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Заседание 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.с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овета</w:t>
            </w:r>
          </w:p>
        </w:tc>
      </w:tr>
      <w:tr w:rsidR="001433DE" w:rsidRPr="001433DE" w:rsidTr="001F7BAC">
        <w:tc>
          <w:tcPr>
            <w:tcW w:w="5000" w:type="pct"/>
            <w:gridSpan w:val="6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Воспитательная работа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Общежитие (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фронтально-обзорный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)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Выполнение плана работ, организация самоуправления, санитарное состояние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внеклассных мероприятий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Качество подготовки и проведения мероприятий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Проведение конкурсов профессионального мастерства 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Качество подготовки и проведения мероприятий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поУПР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 по УР</w:t>
            </w:r>
          </w:p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Работа с инспекцией по делам несовершеннолетн</w:t>
            </w: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их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Профилактика правонарушений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  <w:tr w:rsidR="001433DE" w:rsidRPr="001433DE" w:rsidTr="00934143">
        <w:tc>
          <w:tcPr>
            <w:tcW w:w="2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5</w:t>
            </w:r>
          </w:p>
        </w:tc>
        <w:tc>
          <w:tcPr>
            <w:tcW w:w="110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Работа кружков и секций</w:t>
            </w:r>
          </w:p>
        </w:tc>
        <w:tc>
          <w:tcPr>
            <w:tcW w:w="101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Выполнение плана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,к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ачество проведения</w:t>
            </w:r>
          </w:p>
        </w:tc>
        <w:tc>
          <w:tcPr>
            <w:tcW w:w="770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.д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ир по УВР</w:t>
            </w:r>
          </w:p>
        </w:tc>
        <w:tc>
          <w:tcPr>
            <w:tcW w:w="603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ежемесячно</w:t>
            </w:r>
          </w:p>
        </w:tc>
        <w:tc>
          <w:tcPr>
            <w:tcW w:w="1309" w:type="pct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Инструктивно-методическое совещание</w:t>
            </w:r>
          </w:p>
        </w:tc>
      </w:tr>
    </w:tbl>
    <w:p w:rsidR="001433DE" w:rsidRPr="001433DE" w:rsidRDefault="001433DE" w:rsidP="00A54264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F7BAC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934143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46CBD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Список прохождения аттестации и повышения квалификации </w:t>
      </w:r>
    </w:p>
    <w:p w:rsidR="001F7BAC" w:rsidRPr="00446CBD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46CBD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педагогическими работниками </w:t>
      </w:r>
    </w:p>
    <w:p w:rsidR="001F7BAC" w:rsidRPr="00473FCD" w:rsidRDefault="001F7BAC" w:rsidP="00A54264">
      <w:pPr>
        <w:widowControl/>
        <w:tabs>
          <w:tab w:val="left" w:pos="3160"/>
          <w:tab w:val="left" w:pos="6480"/>
        </w:tabs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"/>
        <w:gridCol w:w="1838"/>
        <w:gridCol w:w="1258"/>
        <w:gridCol w:w="1059"/>
        <w:gridCol w:w="1339"/>
        <w:gridCol w:w="1339"/>
        <w:gridCol w:w="1120"/>
        <w:gridCol w:w="1725"/>
      </w:tblGrid>
      <w:tr w:rsidR="001F7BAC" w:rsidRPr="00473FCD" w:rsidTr="00446CBD">
        <w:trPr>
          <w:trHeight w:val="84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</w:t>
            </w:r>
          </w:p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/п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Фамилия Имя  Отчество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Год прохождения аттестации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След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ттестация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Повышение квалификации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След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овыш квалификации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Професс</w:t>
            </w:r>
          </w:p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стажировка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Квалификационная категория</w:t>
            </w:r>
          </w:p>
        </w:tc>
      </w:tr>
      <w:tr w:rsidR="001F7BAC" w:rsidRPr="00473FCD" w:rsidTr="00446CBD">
        <w:trPr>
          <w:trHeight w:val="34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Ахмадуллин Айрат Сагидуллович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tabs>
                <w:tab w:val="center" w:pos="787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Ахметзянов Алмаз Данилевич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4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Залялиева Лилия Ринатовна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2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Сатарова Гульнара Фаилевна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56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Гибадуллина Айгуль Ильхамовна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2025 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44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Шарафеев И.М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2026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первая </w:t>
            </w:r>
          </w:p>
        </w:tc>
      </w:tr>
      <w:tr w:rsidR="001F7BAC" w:rsidRPr="00473FCD" w:rsidTr="00446CBD">
        <w:trPr>
          <w:trHeight w:val="34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Гафурова Гульнара Марсовна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254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Зайдиев Ринат Хидиятович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99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9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Аскарова Альбина Даниловна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40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Мингазов Фарит Фоатович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28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Фасхутдинова Райма Ильсуровна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2026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3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12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Хафизова Чулпан Рафагатовна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5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13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Шайдуллина Люция Габделфартовна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2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14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Нуриева Альбина Канафиевна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8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15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Гарифуллина Лилия Ильдаровна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16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Гиниятов Ильнар Шамилевич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17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Абдуллин Ильфат Рустамович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18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Галлиева НайляНурисламовна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19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Гаязова Зульфира Габдулхаевна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Ахметов Марат Салихович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Март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Исламова  Алия Исрафиловна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22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Зиннатуллин З.М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3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22 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преп</w:t>
            </w:r>
            <w:proofErr w:type="gramEnd"/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Валиева Лилия Хайдаровна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Гаянова Эльмира Наримановна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Галлиев Раис Садикович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12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Гайнетдинов Ильдар Бурханович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2026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12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Шайдуллин </w:t>
            </w: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Нияз Габдулхакович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 xml:space="preserve">Декабрь </w:t>
            </w: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12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зам дир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Усманова Зухра Ильнуровна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вспом перс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Нуриев Радиф Рашитович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Хазиахметова Сания Ренатовна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Кутдусов  Фарух Фарадисович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сентябрь 2017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сзд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Фазлыев Фаиль Наилевич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Хазиев Рузиль Камиллович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сзд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Шигапов Нияз Халидович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2019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Низамов Райхан Ильдарович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первая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Муртазина Альфия Мударисовна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9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Файзрахманов Фагим Ибрагимович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высшая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Шагиев Дамир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ноябрь 2018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2019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сзд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11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Абдуллин Хабир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Октябрь 2020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2024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2021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сзд</w:t>
            </w:r>
          </w:p>
        </w:tc>
      </w:tr>
      <w:tr w:rsidR="001F7BAC" w:rsidRPr="00473FCD" w:rsidTr="00446CBD">
        <w:trPr>
          <w:trHeight w:val="36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11 мастеров </w:t>
            </w:r>
            <w:proofErr w:type="gramStart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</w:t>
            </w:r>
            <w:proofErr w:type="gramEnd"/>
            <w:r w:rsidRPr="00473FC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/о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AC" w:rsidRPr="00473FCD" w:rsidRDefault="001F7BAC" w:rsidP="00A54264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22 преп</w:t>
      </w:r>
      <w:r>
        <w:rPr>
          <w:rFonts w:ascii="Times New Roman" w:eastAsia="Times New Roman" w:hAnsi="Times New Roman" w:cs="Times New Roman"/>
          <w:color w:val="auto"/>
          <w:lang w:bidi="ar-SA"/>
        </w:rPr>
        <w:t>одавателя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5 руководителей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1 вспом персонал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11 мастеров </w:t>
      </w:r>
      <w:proofErr w:type="gramStart"/>
      <w:r w:rsidRPr="00473FCD">
        <w:rPr>
          <w:rFonts w:ascii="Times New Roman" w:eastAsia="Times New Roman" w:hAnsi="Times New Roman" w:cs="Times New Roman"/>
          <w:color w:val="auto"/>
          <w:lang w:bidi="ar-SA"/>
        </w:rPr>
        <w:t>п</w:t>
      </w:r>
      <w:proofErr w:type="gramEnd"/>
      <w:r w:rsidRPr="00473FCD">
        <w:rPr>
          <w:rFonts w:ascii="Times New Roman" w:eastAsia="Times New Roman" w:hAnsi="Times New Roman" w:cs="Times New Roman"/>
          <w:color w:val="auto"/>
          <w:lang w:bidi="ar-SA"/>
        </w:rPr>
        <w:t>/о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39 всего (5 рук)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lastRenderedPageBreak/>
        <w:t>35 аттестовано (4 нет)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32 с категорией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9  Высшая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22 первая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proofErr w:type="gramStart"/>
      <w:r w:rsidRPr="00473FCD">
        <w:rPr>
          <w:rFonts w:ascii="Times New Roman" w:eastAsia="Times New Roman" w:hAnsi="Times New Roman" w:cs="Times New Roman"/>
          <w:color w:val="auto"/>
          <w:lang w:bidi="ar-SA"/>
        </w:rPr>
        <w:t>Нет</w:t>
      </w:r>
      <w:proofErr w:type="gramEnd"/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 кат 8 (сзд 4)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1F7BAC" w:rsidRPr="001F7BAC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1F7BAC">
        <w:rPr>
          <w:rFonts w:ascii="Times New Roman" w:eastAsia="Times New Roman" w:hAnsi="Times New Roman" w:cs="Times New Roman"/>
          <w:b/>
          <w:color w:val="auto"/>
          <w:lang w:bidi="ar-SA"/>
        </w:rPr>
        <w:t>Список педагогических работников,</w:t>
      </w:r>
    </w:p>
    <w:p w:rsidR="001F7BAC" w:rsidRPr="001F7BAC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1F7BAC">
        <w:rPr>
          <w:rFonts w:ascii="Times New Roman" w:eastAsia="Times New Roman" w:hAnsi="Times New Roman" w:cs="Times New Roman"/>
          <w:b/>
          <w:color w:val="auto"/>
          <w:lang w:bidi="ar-SA"/>
        </w:rPr>
        <w:t>подлежащих педагогической аттестации</w:t>
      </w:r>
      <w:r w:rsidR="00934143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  <w:r w:rsidRPr="001F7BAC">
        <w:rPr>
          <w:rFonts w:ascii="Times New Roman" w:eastAsia="Times New Roman" w:hAnsi="Times New Roman" w:cs="Times New Roman"/>
          <w:b/>
          <w:color w:val="auto"/>
          <w:lang w:bidi="ar-SA"/>
        </w:rPr>
        <w:t>в 4 квартале 2022г</w:t>
      </w:r>
    </w:p>
    <w:p w:rsidR="001F7BAC" w:rsidRPr="00473FCD" w:rsidRDefault="001F7BAC" w:rsidP="00A54264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Гаянова Э.</w:t>
      </w:r>
      <w:proofErr w:type="gramStart"/>
      <w:r w:rsidRPr="00473FCD">
        <w:rPr>
          <w:rFonts w:ascii="Times New Roman" w:eastAsia="Times New Roman" w:hAnsi="Times New Roman" w:cs="Times New Roman"/>
          <w:color w:val="auto"/>
          <w:lang w:bidi="ar-SA"/>
        </w:rPr>
        <w:t>Н-</w:t>
      </w:r>
      <w:proofErr w:type="gramEnd"/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 преподаватель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Исламова А.И.-преподаватель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>Галиев Р.С.-преподаватель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Кутдусов Ф.Ф.-мастер </w:t>
      </w:r>
      <w:proofErr w:type="gramStart"/>
      <w:r w:rsidRPr="00473FCD">
        <w:rPr>
          <w:rFonts w:ascii="Times New Roman" w:eastAsia="Times New Roman" w:hAnsi="Times New Roman" w:cs="Times New Roman"/>
          <w:color w:val="auto"/>
          <w:lang w:bidi="ar-SA"/>
        </w:rPr>
        <w:t>п</w:t>
      </w:r>
      <w:proofErr w:type="gramEnd"/>
      <w:r w:rsidRPr="00473FCD">
        <w:rPr>
          <w:rFonts w:ascii="Times New Roman" w:eastAsia="Times New Roman" w:hAnsi="Times New Roman" w:cs="Times New Roman"/>
          <w:color w:val="auto"/>
          <w:lang w:bidi="ar-SA"/>
        </w:rPr>
        <w:t>/о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Вопросы для тестирования и </w:t>
      </w:r>
      <w:proofErr w:type="gramStart"/>
      <w:r w:rsidRPr="00473FCD">
        <w:rPr>
          <w:rFonts w:ascii="Times New Roman" w:eastAsia="Times New Roman" w:hAnsi="Times New Roman" w:cs="Times New Roman"/>
          <w:color w:val="auto"/>
          <w:lang w:bidi="ar-SA"/>
        </w:rPr>
        <w:t>формы</w:t>
      </w:r>
      <w:proofErr w:type="gramEnd"/>
      <w:r w:rsidRPr="00473FCD">
        <w:rPr>
          <w:rFonts w:ascii="Times New Roman" w:eastAsia="Times New Roman" w:hAnsi="Times New Roman" w:cs="Times New Roman"/>
          <w:color w:val="auto"/>
          <w:lang w:bidi="ar-SA"/>
        </w:rPr>
        <w:t xml:space="preserve"> необходимых для аттестации документов доступны на сайте МОиНРТ в разделе «Педагогическая аттестация»</w:t>
      </w:r>
    </w:p>
    <w:p w:rsidR="001F7BAC" w:rsidRPr="00473FCD" w:rsidRDefault="001F7BAC" w:rsidP="00A54264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1433DE" w:rsidRPr="001433DE" w:rsidRDefault="00934143" w:rsidP="00A54264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Циклограмма  утверждения документов</w:t>
      </w:r>
    </w:p>
    <w:p w:rsidR="001433DE" w:rsidRPr="001433DE" w:rsidRDefault="001433DE" w:rsidP="00A54264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6220"/>
        <w:gridCol w:w="2779"/>
      </w:tblGrid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№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Мероприятия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Сроки выполнения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Приемка колледжа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август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2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тарификации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август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3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планов работы педагогического совета, методического совета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сентябрь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4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программ учебных дисциплин и профессиональных модулей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август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5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планов работы учебных кабинетов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сентябрь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6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плана работы методического совета и методических комиссий на уч</w:t>
            </w:r>
            <w:proofErr w:type="gramStart"/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.г</w:t>
            </w:r>
            <w:proofErr w:type="gramEnd"/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од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сентябрь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7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планов работы структурных подразделений колледжа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сентябрь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8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расписания уроков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август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9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расписания работы кружков и секций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сентябрь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10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расписания консультаций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февраль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11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тематики курсовых работ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Ноябрь январь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12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 xml:space="preserve">Утверждение тематики  дипломных работ 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декабрь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13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графика промежуточной аттестации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декабрь, май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14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графика итоговой государственной аттестации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 xml:space="preserve"> май</w:t>
            </w:r>
          </w:p>
        </w:tc>
      </w:tr>
      <w:tr w:rsidR="001433DE" w:rsidRPr="001433DE" w:rsidTr="00700E92">
        <w:tc>
          <w:tcPr>
            <w:tcW w:w="496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15</w:t>
            </w:r>
          </w:p>
        </w:tc>
        <w:tc>
          <w:tcPr>
            <w:tcW w:w="6220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Утверждение перечня необходимой литературы на новый учебный год</w:t>
            </w:r>
          </w:p>
        </w:tc>
        <w:tc>
          <w:tcPr>
            <w:tcW w:w="2779" w:type="dxa"/>
            <w:shd w:val="clear" w:color="auto" w:fill="auto"/>
          </w:tcPr>
          <w:p w:rsidR="001433DE" w:rsidRPr="001433DE" w:rsidRDefault="001433DE" w:rsidP="00A5426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1433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май</w:t>
            </w:r>
          </w:p>
        </w:tc>
      </w:tr>
    </w:tbl>
    <w:p w:rsidR="00473FCD" w:rsidRPr="00473FCD" w:rsidRDefault="00473FCD" w:rsidP="00A54264">
      <w:pPr>
        <w:pStyle w:val="24"/>
        <w:shd w:val="clear" w:color="auto" w:fill="auto"/>
        <w:tabs>
          <w:tab w:val="left" w:pos="320"/>
          <w:tab w:val="left" w:pos="4969"/>
        </w:tabs>
        <w:spacing w:line="276" w:lineRule="auto"/>
        <w:ind w:right="360" w:firstLine="0"/>
        <w:jc w:val="left"/>
        <w:rPr>
          <w:sz w:val="24"/>
          <w:szCs w:val="24"/>
        </w:rPr>
        <w:sectPr w:rsidR="00473FCD" w:rsidRPr="00473FCD" w:rsidSect="00A54264">
          <w:pgSz w:w="11909" w:h="16840"/>
          <w:pgMar w:top="1134" w:right="851" w:bottom="1134" w:left="1134" w:header="0" w:footer="6" w:gutter="0"/>
          <w:cols w:space="720"/>
          <w:noEndnote/>
          <w:docGrid w:linePitch="360"/>
        </w:sectPr>
      </w:pPr>
    </w:p>
    <w:p w:rsidR="00593C24" w:rsidRPr="00473FCD" w:rsidRDefault="004020B2" w:rsidP="00A54264">
      <w:pPr>
        <w:pStyle w:val="a7"/>
        <w:framePr w:wrap="none" w:vAnchor="page" w:hAnchor="page" w:x="6035" w:y="15939"/>
        <w:shd w:val="clear" w:color="auto" w:fill="auto"/>
        <w:spacing w:line="276" w:lineRule="auto"/>
        <w:rPr>
          <w:sz w:val="24"/>
          <w:szCs w:val="24"/>
        </w:rPr>
      </w:pPr>
      <w:r w:rsidRPr="00473FCD">
        <w:rPr>
          <w:sz w:val="24"/>
          <w:szCs w:val="24"/>
        </w:rPr>
        <w:lastRenderedPageBreak/>
        <w:t>6</w:t>
      </w:r>
    </w:p>
    <w:p w:rsidR="00593C24" w:rsidRPr="0038225E" w:rsidRDefault="004020B2" w:rsidP="0038225E">
      <w:pPr>
        <w:pStyle w:val="35"/>
        <w:shd w:val="clear" w:color="auto" w:fill="auto"/>
        <w:spacing w:line="276" w:lineRule="auto"/>
        <w:jc w:val="center"/>
        <w:rPr>
          <w:rStyle w:val="36"/>
          <w:b/>
          <w:bCs/>
          <w:sz w:val="24"/>
          <w:szCs w:val="24"/>
        </w:rPr>
      </w:pPr>
      <w:r w:rsidRPr="0038225E">
        <w:rPr>
          <w:rStyle w:val="36"/>
          <w:b/>
          <w:bCs/>
          <w:sz w:val="24"/>
          <w:szCs w:val="24"/>
        </w:rPr>
        <w:t xml:space="preserve">ПЛАН ПРОФОРИЕНТАЦИОННОЙ </w:t>
      </w:r>
      <w:r w:rsidR="0038225E" w:rsidRPr="0038225E">
        <w:rPr>
          <w:rStyle w:val="36"/>
          <w:b/>
          <w:bCs/>
          <w:sz w:val="24"/>
          <w:szCs w:val="24"/>
        </w:rPr>
        <w:t>РАБОТЫ</w:t>
      </w:r>
    </w:p>
    <w:p w:rsidR="0038225E" w:rsidRPr="0038225E" w:rsidRDefault="0038225E" w:rsidP="0038225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38225E">
        <w:rPr>
          <w:rFonts w:ascii="Times New Roman" w:hAnsi="Times New Roman" w:cs="Times New Roman"/>
          <w:b/>
        </w:rPr>
        <w:t>на 2022-2023 учебный год</w:t>
      </w:r>
    </w:p>
    <w:p w:rsidR="0038225E" w:rsidRPr="00153BF7" w:rsidRDefault="0038225E" w:rsidP="00153BF7">
      <w:pPr>
        <w:spacing w:line="276" w:lineRule="auto"/>
        <w:rPr>
          <w:rFonts w:ascii="Times New Roman" w:hAnsi="Times New Roman" w:cs="Times New Roman"/>
          <w:b/>
        </w:rPr>
      </w:pPr>
    </w:p>
    <w:p w:rsidR="0038225E" w:rsidRPr="00153BF7" w:rsidRDefault="0038225E" w:rsidP="00153BF7">
      <w:pPr>
        <w:spacing w:line="276" w:lineRule="auto"/>
        <w:rPr>
          <w:rFonts w:ascii="Times New Roman" w:hAnsi="Times New Roman" w:cs="Times New Roman"/>
          <w:b/>
        </w:rPr>
      </w:pP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  <w:b/>
        </w:rPr>
      </w:pPr>
      <w:r w:rsidRPr="00153BF7">
        <w:rPr>
          <w:rFonts w:ascii="Times New Roman" w:hAnsi="Times New Roman" w:cs="Times New Roman"/>
          <w:b/>
        </w:rPr>
        <w:t xml:space="preserve">Цель:  </w:t>
      </w:r>
      <w:r w:rsidRPr="00153BF7">
        <w:rPr>
          <w:rFonts w:ascii="Times New Roman" w:hAnsi="Times New Roman" w:cs="Times New Roman"/>
        </w:rPr>
        <w:t xml:space="preserve">Создание эффективной системы профессионального сопровождения обучающихся в соответствии с их способностями, интересами и запросами рынка труда, в лице потенциальных работодателей, внедрение приоритетных направлений в работе с будущими абитуриентами и социальными партнерами. 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  <w:b/>
        </w:rPr>
        <w:t>Профориентационная  работа в колледже направлена  на решение следующих задач:</w:t>
      </w:r>
    </w:p>
    <w:p w:rsidR="0038225E" w:rsidRPr="00153BF7" w:rsidRDefault="0038225E" w:rsidP="00AA5367">
      <w:pPr>
        <w:widowControl/>
        <w:numPr>
          <w:ilvl w:val="0"/>
          <w:numId w:val="19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организация профессионального просвещения и консультирования обучающихся, формирование у них профессионального намерения на основе комплексного изучения личности с учетом их индивидуальных психофизиологических особенностей, состояния здоровья, потребностей республики в кадрах;</w:t>
      </w:r>
    </w:p>
    <w:p w:rsidR="0038225E" w:rsidRPr="00153BF7" w:rsidRDefault="0038225E" w:rsidP="00AA5367">
      <w:pPr>
        <w:widowControl/>
        <w:numPr>
          <w:ilvl w:val="0"/>
          <w:numId w:val="19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развитие социального партнерства в области профессионального образования и обучения; </w:t>
      </w:r>
    </w:p>
    <w:p w:rsidR="0038225E" w:rsidRPr="00153BF7" w:rsidRDefault="0038225E" w:rsidP="00AA5367">
      <w:pPr>
        <w:widowControl/>
        <w:numPr>
          <w:ilvl w:val="0"/>
          <w:numId w:val="19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организация и проведение совместных образовательно-воспитательных мероприятий с образовательными учреждениями муниципального, республиканского уровней образования; </w:t>
      </w:r>
    </w:p>
    <w:p w:rsidR="0038225E" w:rsidRPr="00153BF7" w:rsidRDefault="0038225E" w:rsidP="00AA5367">
      <w:pPr>
        <w:widowControl/>
        <w:numPr>
          <w:ilvl w:val="0"/>
          <w:numId w:val="19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организация совместной деятельности в рамках работы образовательного блока Школа – СПО – СОЦИАЛЬНЫЕ ПАРТНЕРЫ – ТРУДОУСТРОЙСТВО; </w:t>
      </w:r>
    </w:p>
    <w:p w:rsidR="0038225E" w:rsidRPr="00153BF7" w:rsidRDefault="0038225E" w:rsidP="00AA5367">
      <w:pPr>
        <w:widowControl/>
        <w:numPr>
          <w:ilvl w:val="0"/>
          <w:numId w:val="19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Обеспечение профориентационной направленности учебных рабочих программ, учебно-воспитательного процесса в целом;</w:t>
      </w:r>
    </w:p>
    <w:p w:rsidR="0038225E" w:rsidRPr="00153BF7" w:rsidRDefault="0038225E" w:rsidP="00AA5367">
      <w:pPr>
        <w:widowControl/>
        <w:numPr>
          <w:ilvl w:val="0"/>
          <w:numId w:val="19"/>
        </w:numPr>
        <w:tabs>
          <w:tab w:val="clear" w:pos="720"/>
        </w:tabs>
        <w:spacing w:line="276" w:lineRule="auto"/>
        <w:ind w:left="851" w:firstLine="709"/>
        <w:jc w:val="both"/>
        <w:rPr>
          <w:rFonts w:ascii="Times New Roman" w:hAnsi="Times New Roman" w:cs="Times New Roman"/>
          <w:b/>
        </w:rPr>
      </w:pPr>
      <w:r w:rsidRPr="00153BF7">
        <w:rPr>
          <w:rFonts w:ascii="Times New Roman" w:hAnsi="Times New Roman" w:cs="Times New Roman"/>
        </w:rPr>
        <w:t xml:space="preserve">разработка мультимедийного сопровождения рекламных кампаний, расширение маркетинговой деятельности в колледже. 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  <w:b/>
        </w:rPr>
        <w:t>Основные направления:</w:t>
      </w:r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Привлечение абитуриентов  к поступлению в колледж; </w:t>
      </w:r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Осуществление профессиональной ориентации абитуриентов, поступающих в колледж с определенным акцентом по каждой профессии, специальности; </w:t>
      </w:r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Оказание помощи абитуриентам в правильном профессиональном самоопределении;</w:t>
      </w:r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Проведение профориентационной деятельности среди выпускников колледжа совместно со службой занятости населения</w:t>
      </w:r>
      <w:proofErr w:type="gramStart"/>
      <w:r w:rsidRPr="00153BF7">
        <w:rPr>
          <w:rFonts w:ascii="Times New Roman" w:hAnsi="Times New Roman" w:cs="Times New Roman"/>
        </w:rPr>
        <w:t xml:space="preserve"> ;</w:t>
      </w:r>
      <w:proofErr w:type="gramEnd"/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Работа с абитуриентами и их родителями, администрациями школ, учителями, классными руководителями в образовательных учреждениях </w:t>
      </w:r>
      <w:proofErr w:type="gramStart"/>
      <w:r w:rsidRPr="00153BF7">
        <w:rPr>
          <w:rFonts w:ascii="Times New Roman" w:hAnsi="Times New Roman" w:cs="Times New Roman"/>
        </w:rPr>
        <w:t>в</w:t>
      </w:r>
      <w:proofErr w:type="gramEnd"/>
      <w:r w:rsidRPr="00153BF7">
        <w:rPr>
          <w:rFonts w:ascii="Times New Roman" w:hAnsi="Times New Roman" w:cs="Times New Roman"/>
        </w:rPr>
        <w:t xml:space="preserve"> </w:t>
      </w:r>
      <w:proofErr w:type="gramStart"/>
      <w:r w:rsidRPr="00153BF7">
        <w:rPr>
          <w:rFonts w:ascii="Times New Roman" w:hAnsi="Times New Roman" w:cs="Times New Roman"/>
        </w:rPr>
        <w:t>подготовительный</w:t>
      </w:r>
      <w:proofErr w:type="gramEnd"/>
      <w:r w:rsidRPr="00153BF7">
        <w:rPr>
          <w:rFonts w:ascii="Times New Roman" w:hAnsi="Times New Roman" w:cs="Times New Roman"/>
        </w:rPr>
        <w:t xml:space="preserve">, рабочий и заключительный периоды – по месту учебы и по месту жительства, в ходе работы приемной комиссии – в период подачи документов и процедуры зачисления; </w:t>
      </w:r>
    </w:p>
    <w:p w:rsidR="0038225E" w:rsidRPr="00153BF7" w:rsidRDefault="0038225E" w:rsidP="00AA5367">
      <w:pPr>
        <w:widowControl/>
        <w:numPr>
          <w:ilvl w:val="0"/>
          <w:numId w:val="20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Вовлечение </w:t>
      </w:r>
      <w:proofErr w:type="gramStart"/>
      <w:r w:rsidRPr="00153BF7">
        <w:rPr>
          <w:rFonts w:ascii="Times New Roman" w:hAnsi="Times New Roman" w:cs="Times New Roman"/>
        </w:rPr>
        <w:t>обучающихся</w:t>
      </w:r>
      <w:proofErr w:type="gramEnd"/>
      <w:r w:rsidRPr="00153BF7">
        <w:rPr>
          <w:rFonts w:ascii="Times New Roman" w:hAnsi="Times New Roman" w:cs="Times New Roman"/>
        </w:rPr>
        <w:t xml:space="preserve"> в процесс профориентационной работы, организация волонтерского движения. 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ab/>
      </w:r>
      <w:r w:rsidRPr="00153BF7">
        <w:rPr>
          <w:rFonts w:ascii="Times New Roman" w:hAnsi="Times New Roman" w:cs="Times New Roman"/>
          <w:b/>
          <w:bCs/>
        </w:rPr>
        <w:t>Ожидаемые конечные результаты реализации плана</w:t>
      </w:r>
    </w:p>
    <w:p w:rsidR="0038225E" w:rsidRPr="00153BF7" w:rsidRDefault="0038225E" w:rsidP="00AA5367">
      <w:pPr>
        <w:widowControl/>
        <w:numPr>
          <w:ilvl w:val="0"/>
          <w:numId w:val="21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Повышение престижа специальностей  в молодежной среде.</w:t>
      </w:r>
    </w:p>
    <w:p w:rsidR="0038225E" w:rsidRPr="00153BF7" w:rsidRDefault="0038225E" w:rsidP="00AA5367">
      <w:pPr>
        <w:widowControl/>
        <w:numPr>
          <w:ilvl w:val="0"/>
          <w:numId w:val="21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Актуализация профессионального потенциала </w:t>
      </w:r>
      <w:proofErr w:type="gramStart"/>
      <w:r w:rsidRPr="00153BF7">
        <w:rPr>
          <w:rFonts w:ascii="Times New Roman" w:hAnsi="Times New Roman" w:cs="Times New Roman"/>
        </w:rPr>
        <w:t>обучающихся</w:t>
      </w:r>
      <w:proofErr w:type="gramEnd"/>
      <w:r w:rsidRPr="00153BF7">
        <w:rPr>
          <w:rFonts w:ascii="Times New Roman" w:hAnsi="Times New Roman" w:cs="Times New Roman"/>
        </w:rPr>
        <w:t xml:space="preserve"> колледжа в профориентационной работе. </w:t>
      </w:r>
    </w:p>
    <w:p w:rsidR="0038225E" w:rsidRPr="00153BF7" w:rsidRDefault="0038225E" w:rsidP="00AA5367">
      <w:pPr>
        <w:widowControl/>
        <w:numPr>
          <w:ilvl w:val="0"/>
          <w:numId w:val="21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Формирование прочного профессионального интереса и профессиональной мотивации абитуриентов и обучающихся.</w:t>
      </w:r>
    </w:p>
    <w:p w:rsidR="0038225E" w:rsidRPr="00153BF7" w:rsidRDefault="0038225E" w:rsidP="00AA5367">
      <w:pPr>
        <w:widowControl/>
        <w:numPr>
          <w:ilvl w:val="0"/>
          <w:numId w:val="21"/>
        </w:numPr>
        <w:spacing w:line="276" w:lineRule="auto"/>
        <w:ind w:left="851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lastRenderedPageBreak/>
        <w:t xml:space="preserve">Актуализация программ профориентационной работы колледжа в общеобразовательных школах. </w:t>
      </w:r>
    </w:p>
    <w:p w:rsidR="0038225E" w:rsidRPr="00153BF7" w:rsidRDefault="0038225E" w:rsidP="00AA5367">
      <w:pPr>
        <w:widowControl/>
        <w:numPr>
          <w:ilvl w:val="0"/>
          <w:numId w:val="21"/>
        </w:numPr>
        <w:tabs>
          <w:tab w:val="clear" w:pos="720"/>
          <w:tab w:val="num" w:pos="1418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Создание пакета нормативно-правовых документов по профессиональной ориентации в колледже, локальных актов, Положения, программы.</w:t>
      </w:r>
    </w:p>
    <w:p w:rsidR="0038225E" w:rsidRPr="00153BF7" w:rsidRDefault="0038225E" w:rsidP="00AA5367">
      <w:pPr>
        <w:widowControl/>
        <w:numPr>
          <w:ilvl w:val="0"/>
          <w:numId w:val="21"/>
        </w:numPr>
        <w:tabs>
          <w:tab w:val="clear" w:pos="720"/>
          <w:tab w:val="num" w:pos="1418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Повышение качества профессиональной подготовки специалистов СПО, выпускаемых колледжем.</w:t>
      </w:r>
    </w:p>
    <w:p w:rsidR="0038225E" w:rsidRPr="00153BF7" w:rsidRDefault="0038225E" w:rsidP="00AA5367">
      <w:pPr>
        <w:widowControl/>
        <w:numPr>
          <w:ilvl w:val="0"/>
          <w:numId w:val="21"/>
        </w:numPr>
        <w:tabs>
          <w:tab w:val="clear" w:pos="720"/>
          <w:tab w:val="num" w:pos="1418"/>
        </w:tabs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Выполнение плана КЦП абитуриентов в ГАПОУ «Арский агропромышленный профессиональный колледж». </w:t>
      </w:r>
    </w:p>
    <w:p w:rsidR="0038225E" w:rsidRPr="00153BF7" w:rsidRDefault="0038225E" w:rsidP="00153BF7">
      <w:pPr>
        <w:spacing w:line="276" w:lineRule="auto"/>
        <w:ind w:left="851" w:firstLine="709"/>
        <w:jc w:val="both"/>
        <w:rPr>
          <w:rFonts w:ascii="Times New Roman" w:hAnsi="Times New Roman" w:cs="Times New Roman"/>
          <w:b/>
        </w:rPr>
      </w:pPr>
      <w:r w:rsidRPr="00153BF7">
        <w:rPr>
          <w:rFonts w:ascii="Times New Roman" w:hAnsi="Times New Roman" w:cs="Times New Roman"/>
          <w:b/>
        </w:rPr>
        <w:t>Этапы программы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I этап – подготовительный (сентябрь, октябрь); 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II этап – рабочий (ноябрь – апрель);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 xml:space="preserve">III этап – заключительный (май – август). </w:t>
      </w: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  <w:b/>
        </w:rPr>
      </w:pPr>
      <w:r w:rsidRPr="00153BF7">
        <w:rPr>
          <w:rFonts w:ascii="Times New Roman" w:hAnsi="Times New Roman" w:cs="Times New Roman"/>
          <w:b/>
        </w:rPr>
        <w:t xml:space="preserve">          Система контроля реализации плана </w:t>
      </w:r>
    </w:p>
    <w:p w:rsidR="0038225E" w:rsidRPr="00153BF7" w:rsidRDefault="0038225E" w:rsidP="00AA5367">
      <w:pPr>
        <w:widowControl/>
        <w:numPr>
          <w:ilvl w:val="0"/>
          <w:numId w:val="22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Подготовка аналитических отчетов директору колледжа;</w:t>
      </w:r>
    </w:p>
    <w:p w:rsidR="0038225E" w:rsidRPr="00153BF7" w:rsidRDefault="0038225E" w:rsidP="00AA5367">
      <w:pPr>
        <w:widowControl/>
        <w:numPr>
          <w:ilvl w:val="0"/>
          <w:numId w:val="22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153BF7">
        <w:rPr>
          <w:rFonts w:ascii="Times New Roman" w:hAnsi="Times New Roman" w:cs="Times New Roman"/>
        </w:rPr>
        <w:t>Заслушивание материалов о ходе выполнения плана профориентационной работы на Педагогическом совете, методических совещаниях.</w:t>
      </w:r>
    </w:p>
    <w:p w:rsidR="0038225E" w:rsidRPr="00153BF7" w:rsidRDefault="0038225E" w:rsidP="00AA5367">
      <w:pPr>
        <w:widowControl/>
        <w:numPr>
          <w:ilvl w:val="0"/>
          <w:numId w:val="22"/>
        </w:numPr>
        <w:spacing w:line="276" w:lineRule="auto"/>
        <w:ind w:left="0" w:firstLine="709"/>
        <w:jc w:val="both"/>
        <w:rPr>
          <w:rFonts w:ascii="Times New Roman" w:hAnsi="Times New Roman" w:cs="Times New Roman"/>
          <w:b/>
        </w:rPr>
      </w:pPr>
      <w:r w:rsidRPr="00153BF7">
        <w:rPr>
          <w:rFonts w:ascii="Times New Roman" w:hAnsi="Times New Roman" w:cs="Times New Roman"/>
        </w:rPr>
        <w:t>Обсуждение результатов хода выполнения плана профориентационной работы на педсоветах, методических совещаниях согласно плану УВР.</w:t>
      </w:r>
    </w:p>
    <w:p w:rsidR="00153BF7" w:rsidRDefault="00153BF7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  <w:sectPr w:rsidR="00153BF7" w:rsidSect="00A54264">
          <w:pgSz w:w="11909" w:h="16840"/>
          <w:pgMar w:top="1134" w:right="851" w:bottom="1134" w:left="1134" w:header="0" w:footer="3" w:gutter="0"/>
          <w:cols w:space="720"/>
          <w:noEndnote/>
          <w:docGrid w:linePitch="360"/>
        </w:sectPr>
      </w:pPr>
    </w:p>
    <w:p w:rsidR="0038225E" w:rsidRPr="00153BF7" w:rsidRDefault="0038225E" w:rsidP="00153BF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tbl>
      <w:tblPr>
        <w:tblpPr w:leftFromText="181" w:rightFromText="181" w:vertAnchor="text" w:horzAnchor="margin" w:tblpY="11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810"/>
        <w:gridCol w:w="7713"/>
        <w:gridCol w:w="1964"/>
        <w:gridCol w:w="2334"/>
        <w:gridCol w:w="1967"/>
      </w:tblGrid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38225E" w:rsidRPr="00153BF7" w:rsidTr="00153BF7">
        <w:trPr>
          <w:trHeight w:val="1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  <w:hideMark/>
          </w:tcPr>
          <w:p w:rsidR="0038225E" w:rsidRPr="00153BF7" w:rsidRDefault="0038225E" w:rsidP="00AA5367">
            <w:pPr>
              <w:pStyle w:val="ac"/>
              <w:widowControl/>
              <w:numPr>
                <w:ilvl w:val="1"/>
                <w:numId w:val="22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153BF7">
              <w:rPr>
                <w:rFonts w:ascii="Times New Roman" w:hAnsi="Times New Roman" w:cs="Times New Roman"/>
                <w:b/>
              </w:rPr>
              <w:t>Профориентационная работа</w:t>
            </w: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Построение системы взаимодействия между подразделениями колледжа, курирующими учебную, и воспитательную работу, направленную на профориентационную работу (профессиональное обучение и воспитание; трудоустройство и занятость).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 по 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собраний с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ответственными</w:t>
            </w:r>
            <w:proofErr w:type="gramEnd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 за профориентационную работу в колледже.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 по 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Проведение профориентационной работы в общеобразовательных учебных учреждениях Арского и близлежащих районов (распространение агитационных материалов, беседы с руководителями СОШ, со школьниками).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28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Участие в ярмарках вакансий  в г. Арск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418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сотрудничеству центра  занятости города. 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842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Взаимодействие с СОШ по привлечению абитуриентов.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Согласно плану.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424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Проведение «круглых столов» с привлечением работодателей.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2 встречи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28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по колледжу для школьников.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380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Проведение «Дня открытых дверей» (направить  приглашение в школы, составить план проведения, подготовить раздаточный материал)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 по 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17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38225E" w:rsidRPr="00153BF7" w:rsidRDefault="0038225E" w:rsidP="00153B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53BF7">
              <w:rPr>
                <w:rFonts w:ascii="Times New Roman" w:hAnsi="Times New Roman" w:cs="Times New Roman"/>
                <w:b/>
              </w:rPr>
              <w:t>2. Учебно-методическая работа</w:t>
            </w:r>
          </w:p>
        </w:tc>
      </w:tr>
      <w:tr w:rsidR="0038225E" w:rsidRPr="00153BF7" w:rsidTr="00153BF7">
        <w:trPr>
          <w:trHeight w:val="424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Проведение тренингов со студентами для подготовки к трудоустройству.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28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Групповые и индивидуальные консультации по профессиональной ориентации студентов колледжа.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418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Консультации для абитуриентов и их родителей по правилам приема в колледж.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24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38225E" w:rsidRPr="00153BF7" w:rsidRDefault="0038225E" w:rsidP="00153BF7">
            <w:pPr>
              <w:spacing w:line="276" w:lineRule="auto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153BF7">
              <w:rPr>
                <w:rFonts w:ascii="Times New Roman" w:hAnsi="Times New Roman" w:cs="Times New Roman"/>
                <w:b/>
              </w:rPr>
              <w:t>3.Инфор</w:t>
            </w:r>
            <w:r w:rsidR="006B3247">
              <w:rPr>
                <w:rFonts w:ascii="Times New Roman" w:hAnsi="Times New Roman" w:cs="Times New Roman"/>
                <w:b/>
              </w:rPr>
              <w:t>м</w:t>
            </w:r>
            <w:r w:rsidRPr="00153BF7">
              <w:rPr>
                <w:rFonts w:ascii="Times New Roman" w:hAnsi="Times New Roman" w:cs="Times New Roman"/>
                <w:b/>
              </w:rPr>
              <w:t>ационно-рекламная деятельность</w:t>
            </w:r>
          </w:p>
        </w:tc>
      </w:tr>
      <w:tr w:rsidR="0038225E" w:rsidRPr="00153BF7" w:rsidTr="00153BF7">
        <w:trPr>
          <w:trHeight w:val="56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Наполнение стендов с общей информацией о колледже (информация о специальностях, вакансиях, работодателях).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28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Рассылка рекламных материалов по общеобразовательным учреждениям, отделам молодежи, центрам занятости, предприятиям.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Март – май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 по 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Взаимодействие со СМИ: радио, телевидение, газеты (размещение информации о наборе абитуриентов  на новый учебный год)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Зам. директора  по 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Размещение и обновление информации на страничке сайта НЭМК (приемная комиссия, заочное отделение)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Март – май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 директора по НМР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Консультация абитуриентов по электронной почте,  на сайте колледжа, социальных сетях.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Зам директора по НМР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рекламных акций в преддверии приемной кампании </w:t>
            </w:r>
            <w:r w:rsidRPr="00153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колледжа (студенческая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агит. бригада</w:t>
            </w:r>
            <w:proofErr w:type="gramEnd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, раздаточный материал)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по </w:t>
            </w:r>
            <w:r w:rsidRPr="00153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УВР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социальными партерами и работодателями.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по </w:t>
            </w:r>
            <w:proofErr w:type="gramStart"/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25E" w:rsidRPr="00153BF7" w:rsidTr="00153BF7">
        <w:trPr>
          <w:trHeight w:val="6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Создание видеофильма о колледже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BF7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25E" w:rsidRPr="00153BF7" w:rsidRDefault="0038225E" w:rsidP="00153BF7">
            <w:pPr>
              <w:pStyle w:val="af7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BF7" w:rsidRDefault="00153BF7" w:rsidP="00153BF7">
      <w:pPr>
        <w:spacing w:line="276" w:lineRule="auto"/>
        <w:rPr>
          <w:rFonts w:ascii="Times New Roman" w:hAnsi="Times New Roman" w:cs="Times New Roman"/>
          <w:b/>
        </w:rPr>
        <w:sectPr w:rsidR="00153BF7" w:rsidSect="00153BF7">
          <w:pgSz w:w="16840" w:h="11909" w:orient="landscape"/>
          <w:pgMar w:top="851" w:right="1134" w:bottom="1134" w:left="1134" w:header="0" w:footer="6" w:gutter="0"/>
          <w:cols w:space="720"/>
          <w:noEndnote/>
          <w:docGrid w:linePitch="360"/>
        </w:sectPr>
      </w:pPr>
    </w:p>
    <w:p w:rsidR="00446CBD" w:rsidRDefault="00D30A07" w:rsidP="00D30A07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ПЕРСПЕКТИВНЫЙ ПЛАН РАБОТЫ МЕТОДИЧЕСКОЙ КОМИССИИ ПО ОБЩЕОБРАЗОВАТЕЛЬНЫМ ДИСЦИПЛИНАМ</w:t>
      </w:r>
    </w:p>
    <w:p w:rsidR="00446CBD" w:rsidRPr="00D30A07" w:rsidRDefault="00D30A07" w:rsidP="00A54264">
      <w:pPr>
        <w:pStyle w:val="Default"/>
        <w:spacing w:line="276" w:lineRule="auto"/>
        <w:jc w:val="center"/>
        <w:rPr>
          <w:bCs/>
        </w:rPr>
      </w:pPr>
      <w:r>
        <w:rPr>
          <w:bCs/>
        </w:rPr>
        <w:t>на 2022-2023 учебный год</w:t>
      </w:r>
    </w:p>
    <w:p w:rsidR="00446CBD" w:rsidRPr="00446CBD" w:rsidRDefault="00446CBD" w:rsidP="00A54264">
      <w:pPr>
        <w:pStyle w:val="Default"/>
        <w:spacing w:line="276" w:lineRule="auto"/>
        <w:jc w:val="center"/>
        <w:rPr>
          <w:b/>
          <w:bCs/>
        </w:rPr>
      </w:pPr>
    </w:p>
    <w:p w:rsidR="00446CBD" w:rsidRPr="00446CBD" w:rsidRDefault="00446CBD" w:rsidP="00A54264">
      <w:pPr>
        <w:pStyle w:val="Default"/>
        <w:spacing w:line="276" w:lineRule="auto"/>
        <w:jc w:val="center"/>
        <w:rPr>
          <w:b/>
        </w:rPr>
      </w:pPr>
    </w:p>
    <w:p w:rsidR="00446CBD" w:rsidRPr="00D30A07" w:rsidRDefault="00446CBD" w:rsidP="00D30A07">
      <w:pPr>
        <w:spacing w:line="276" w:lineRule="auto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>Председатель МК: Шайдуллина Л.Г.</w:t>
      </w:r>
    </w:p>
    <w:p w:rsidR="00446CBD" w:rsidRPr="00446CBD" w:rsidRDefault="00446CBD" w:rsidP="00A54264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spacing w:line="276" w:lineRule="auto"/>
        <w:jc w:val="both"/>
        <w:rPr>
          <w:rFonts w:ascii="Times New Roman" w:hAnsi="Times New Roman" w:cs="Times New Roman"/>
          <w:b/>
          <w:noProof/>
          <w:color w:val="C00000"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  <w:noProof/>
        </w:rPr>
      </w:pPr>
      <w:r w:rsidRPr="00446CBD">
        <w:rPr>
          <w:rFonts w:ascii="Times New Roman" w:hAnsi="Times New Roman" w:cs="Times New Roman"/>
          <w:b/>
          <w:noProof/>
        </w:rPr>
        <w:t>Штат методической комиссии по общеобразовательным</w:t>
      </w: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  <w:noProof/>
          <w:color w:val="C00000"/>
        </w:rPr>
      </w:pPr>
      <w:r w:rsidRPr="00446CBD">
        <w:rPr>
          <w:rFonts w:ascii="Times New Roman" w:hAnsi="Times New Roman" w:cs="Times New Roman"/>
          <w:b/>
          <w:noProof/>
        </w:rPr>
        <w:t>дисциплинам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493"/>
        <w:gridCol w:w="2419"/>
        <w:gridCol w:w="1362"/>
        <w:gridCol w:w="2162"/>
        <w:gridCol w:w="2178"/>
        <w:gridCol w:w="659"/>
        <w:gridCol w:w="583"/>
      </w:tblGrid>
      <w:tr w:rsidR="00A54264" w:rsidRPr="00446CBD" w:rsidTr="00D30A07">
        <w:trPr>
          <w:trHeight w:val="555"/>
        </w:trPr>
        <w:tc>
          <w:tcPr>
            <w:tcW w:w="291" w:type="pct"/>
            <w:vMerge w:val="restar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67" w:type="pct"/>
            <w:vMerge w:val="restar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731" w:type="pct"/>
            <w:vMerge w:val="restar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942" w:type="pct"/>
            <w:vMerge w:val="restar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145" w:type="pct"/>
            <w:vMerge w:val="restar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занимаемая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624" w:type="pct"/>
            <w:gridSpan w:val="2"/>
          </w:tcPr>
          <w:p w:rsidR="00446CBD" w:rsidRPr="00446CBD" w:rsidRDefault="00446CBD" w:rsidP="00D30A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стаж</w:t>
            </w:r>
          </w:p>
          <w:p w:rsidR="00446CBD" w:rsidRPr="00446CBD" w:rsidRDefault="00446CBD" w:rsidP="00D30A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</w:tr>
      <w:tr w:rsidR="00C17C24" w:rsidRPr="00446CBD" w:rsidTr="00D30A07">
        <w:trPr>
          <w:trHeight w:val="70"/>
        </w:trPr>
        <w:tc>
          <w:tcPr>
            <w:tcW w:w="291" w:type="pct"/>
            <w:vMerge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7" w:type="pct"/>
            <w:vMerge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1" w:type="pct"/>
            <w:vMerge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2" w:type="pct"/>
            <w:vMerge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5" w:type="pct"/>
            <w:vMerge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общ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пед</w:t>
            </w:r>
          </w:p>
        </w:tc>
      </w:tr>
      <w:tr w:rsidR="00C17C24" w:rsidRPr="00446CBD" w:rsidTr="00D30A07">
        <w:trPr>
          <w:trHeight w:val="1020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Эльмира Наримановна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01.03.1972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 КГПУ,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высш.кв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C17C24" w:rsidRPr="00446CBD" w:rsidTr="00D30A07">
        <w:trPr>
          <w:trHeight w:val="1185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Гафурова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07.03.1971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КГПУ,1993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математики и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высш.кв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C17C24" w:rsidRPr="00446CBD" w:rsidTr="00D30A07">
        <w:trPr>
          <w:trHeight w:val="885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Хафизова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Рафагатовна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09.06.1974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КГПУ,1997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физики, 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кв. кат. 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17C24" w:rsidRPr="00446CBD" w:rsidTr="00D30A07">
        <w:trPr>
          <w:trHeight w:val="930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Ахмадуллин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Сагидуллович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15.10.1975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КГПУ,1997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географии, 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C17C24" w:rsidRPr="00446CBD" w:rsidTr="00D30A07">
        <w:trPr>
          <w:trHeight w:val="690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Гаптелфартовна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17.04.1981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ТГГУ,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иностранного языка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ысш. кв.кат.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17C24" w:rsidRPr="00446CBD" w:rsidTr="00D30A07">
        <w:trPr>
          <w:trHeight w:val="675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14.08.1984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ТГГПУ,1995.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татарского языка и литературы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кв.кат.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17C24" w:rsidRPr="00446CBD" w:rsidTr="00D30A07">
        <w:trPr>
          <w:trHeight w:val="1200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Ильхамовна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16.08.1986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КФИ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истории и обществознания 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17C24" w:rsidRPr="00446CBD" w:rsidTr="00D30A07">
        <w:trPr>
          <w:trHeight w:val="870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10.07.1980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КГПУ,2002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кв.кат.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17C24" w:rsidRPr="00446CBD" w:rsidTr="00D30A07">
        <w:trPr>
          <w:trHeight w:val="1034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Шарафеев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Мухамматович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19.05.1988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ФУ,2013</w:t>
            </w: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ОБЖ  и физкультуры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17C24" w:rsidRPr="00446CBD" w:rsidTr="00D30A07">
        <w:trPr>
          <w:trHeight w:val="756"/>
        </w:trPr>
        <w:tc>
          <w:tcPr>
            <w:tcW w:w="29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67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Ахметзянов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Алмаз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Данилович</w:t>
            </w:r>
          </w:p>
        </w:tc>
        <w:tc>
          <w:tcPr>
            <w:tcW w:w="73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11.01.2001</w:t>
            </w:r>
          </w:p>
        </w:tc>
        <w:tc>
          <w:tcPr>
            <w:tcW w:w="942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Среднее,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АПК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им.Г.Тукая,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физической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336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color w:val="C00000"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Методические темы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4693"/>
        <w:gridCol w:w="5163"/>
      </w:tblGrid>
      <w:tr w:rsidR="00446CBD" w:rsidRPr="00446CBD" w:rsidTr="00D30A07">
        <w:trPr>
          <w:trHeight w:val="330"/>
        </w:trPr>
        <w:tc>
          <w:tcPr>
            <w:tcW w:w="2381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тема колледжа:</w:t>
            </w:r>
          </w:p>
        </w:tc>
        <w:tc>
          <w:tcPr>
            <w:tcW w:w="26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 тема комиссии:</w:t>
            </w:r>
          </w:p>
        </w:tc>
      </w:tr>
      <w:tr w:rsidR="00446CBD" w:rsidRPr="00446CBD" w:rsidTr="006B3247">
        <w:trPr>
          <w:trHeight w:val="1423"/>
        </w:trPr>
        <w:tc>
          <w:tcPr>
            <w:tcW w:w="238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профессиональной подготовки учащихся посредством гуманизации образовательного процесса и использования эффективных педагогических и информационных технологий.</w:t>
            </w:r>
          </w:p>
        </w:tc>
        <w:tc>
          <w:tcPr>
            <w:tcW w:w="26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Воздействие на эмоциональную сферу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подростков на уроках  дисциплин общеобразовательного цикла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учреждениях СПО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  <w:lang w:val="tt-RU"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Методические темы преподавателей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695"/>
        <w:gridCol w:w="3933"/>
        <w:gridCol w:w="5228"/>
      </w:tblGrid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 Эльмира Наримановна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Нравственное воспитание подростков на уроках литературы и внеклассных мероприятиях.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Гафурова  Гульнара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Методика тестового контроля в курсе информатики.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Хафизова  Чулпан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Рафагатовна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Индивидуализация обучения как эффективное средство в овладении знаниями. 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Ахмадуллин  Айрат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Сагидуллович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Формирование экологической культуры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бучающихся.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  Люция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Гаптелфартовна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Создание системы упражнений для развития  монологических и  диалогических высказываний по английскому языку.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Шарафеев Ильназ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Мухамматович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Подготовка граждан к военной службе.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Гибадуллина  Айгуль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Ильхамовна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гражданственности и патриотизма на уроках истории и общественности.</w:t>
            </w:r>
          </w:p>
        </w:tc>
      </w:tr>
      <w:tr w:rsidR="00446CBD" w:rsidRPr="00446CBD" w:rsidTr="00D30A07"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Саттарова  Гульнара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Метод проектов как средство развития  творческих способностей обучающихся.</w:t>
            </w:r>
          </w:p>
        </w:tc>
      </w:tr>
      <w:tr w:rsidR="00446CBD" w:rsidRPr="00446CBD" w:rsidTr="00D30A07">
        <w:trPr>
          <w:trHeight w:val="1265"/>
        </w:trPr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Ахметзянов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Алмаз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Данилович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Пропаганда здорового образа  жизни – важное условие развития личности с учётом физиологических и интеллектуальных особенностей обучающихся.</w:t>
            </w:r>
          </w:p>
        </w:tc>
      </w:tr>
      <w:tr w:rsidR="00446CBD" w:rsidRPr="00446CBD" w:rsidTr="00D30A07">
        <w:trPr>
          <w:trHeight w:val="785"/>
        </w:trPr>
        <w:tc>
          <w:tcPr>
            <w:tcW w:w="353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Залялиева Лилия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</w:p>
        </w:tc>
        <w:tc>
          <w:tcPr>
            <w:tcW w:w="2651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һәм әдәбияты дәресләрендә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информацион-коммуникатив технологияләр кулланып , ныклы белем һәм югары әхлак тәрбиясе бирү .</w:t>
            </w:r>
          </w:p>
        </w:tc>
      </w:tr>
    </w:tbl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План работы методической комиссии</w:t>
      </w:r>
      <w:r w:rsidR="00D30A07">
        <w:rPr>
          <w:rFonts w:ascii="Times New Roman" w:hAnsi="Times New Roman" w:cs="Times New Roman"/>
          <w:b/>
        </w:rPr>
        <w:t xml:space="preserve"> </w:t>
      </w:r>
      <w:r w:rsidRPr="00446CBD">
        <w:rPr>
          <w:rFonts w:ascii="Times New Roman" w:hAnsi="Times New Roman" w:cs="Times New Roman"/>
          <w:b/>
        </w:rPr>
        <w:t>общеобразовательных дисциплин</w:t>
      </w: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на 2022-2023 учебный год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</w:rPr>
      </w:pPr>
    </w:p>
    <w:p w:rsidR="00446CBD" w:rsidRPr="00446CBD" w:rsidRDefault="00446CBD" w:rsidP="00AA5367">
      <w:pPr>
        <w:pStyle w:val="ac"/>
        <w:widowControl/>
        <w:numPr>
          <w:ilvl w:val="0"/>
          <w:numId w:val="13"/>
        </w:numPr>
        <w:spacing w:line="276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lastRenderedPageBreak/>
        <w:t>Учебно-организационная работа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465"/>
        <w:gridCol w:w="4954"/>
        <w:gridCol w:w="1569"/>
        <w:gridCol w:w="2868"/>
      </w:tblGrid>
      <w:tr w:rsidR="00446CBD" w:rsidRPr="00446CBD" w:rsidTr="00D30A07"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6CBD" w:rsidRPr="00446CBD" w:rsidTr="00D30A07">
        <w:trPr>
          <w:trHeight w:val="136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Утверждение  плана МК на 2022-2023 уч. год.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534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Заседания методической комиссии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2092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Корректировка методических указаний  по различным  видам деятельности обучающихся: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-методические рекомендации по организации самостоятельной работы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-методические рекомендации по выполнению практических работ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учебным дисциплинам.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510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Корректировка рабочих программ учебных дисциплин на 2022-2023гг.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795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КОС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общеобразовательным учебным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дисциплинам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735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Корректировка практических  и лабораторных  работ по  учебным дисциплинам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630"/>
        </w:trPr>
        <w:tc>
          <w:tcPr>
            <w:tcW w:w="23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3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Консультации по методике  проведения  учебного занятия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 технологических карт и пр.</w:t>
            </w:r>
          </w:p>
        </w:tc>
        <w:tc>
          <w:tcPr>
            <w:tcW w:w="79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 2022г.</w:t>
            </w:r>
          </w:p>
        </w:tc>
        <w:tc>
          <w:tcPr>
            <w:tcW w:w="145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председатель,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</w:tbl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pStyle w:val="ac"/>
        <w:spacing w:line="276" w:lineRule="auto"/>
        <w:ind w:left="0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2.Изучение и пропаганда  педагогического опыта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469"/>
        <w:gridCol w:w="4952"/>
        <w:gridCol w:w="1626"/>
        <w:gridCol w:w="2809"/>
      </w:tblGrid>
      <w:tr w:rsidR="00446CBD" w:rsidRPr="00446CBD" w:rsidTr="00D30A07">
        <w:tc>
          <w:tcPr>
            <w:tcW w:w="238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1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6CBD" w:rsidRPr="00446CBD" w:rsidTr="00D30A07">
        <w:trPr>
          <w:trHeight w:val="600"/>
        </w:trPr>
        <w:tc>
          <w:tcPr>
            <w:tcW w:w="238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Информация о работе  по темам  самообразования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622"/>
        </w:trPr>
        <w:tc>
          <w:tcPr>
            <w:tcW w:w="238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 обсуждение  открытых  учебных занятий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1076"/>
        </w:trPr>
        <w:tc>
          <w:tcPr>
            <w:tcW w:w="238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и научно-исследовательская деятельность с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(подготовка работ и выступление на конференции)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448"/>
        </w:trPr>
        <w:tc>
          <w:tcPr>
            <w:tcW w:w="238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2" w:type="pct"/>
            <w:tcBorders>
              <w:bottom w:val="single" w:sz="4" w:space="0" w:color="auto"/>
            </w:tcBorders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Проведение предметной недели</w:t>
            </w:r>
          </w:p>
        </w:tc>
        <w:tc>
          <w:tcPr>
            <w:tcW w:w="825" w:type="pct"/>
            <w:tcBorders>
              <w:bottom w:val="single" w:sz="4" w:space="0" w:color="auto"/>
            </w:tcBorders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</w:tbl>
    <w:p w:rsidR="00446CBD" w:rsidRPr="00446CBD" w:rsidRDefault="00446CBD" w:rsidP="00A54264">
      <w:pPr>
        <w:pStyle w:val="ac"/>
        <w:spacing w:line="276" w:lineRule="auto"/>
        <w:ind w:left="0"/>
        <w:jc w:val="center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pStyle w:val="ac"/>
        <w:spacing w:line="276" w:lineRule="auto"/>
        <w:ind w:left="0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3.Повышение уровня научно</w:t>
      </w:r>
      <w:r w:rsidR="00C17C24">
        <w:rPr>
          <w:rFonts w:ascii="Times New Roman" w:hAnsi="Times New Roman" w:cs="Times New Roman"/>
          <w:b/>
        </w:rPr>
        <w:t xml:space="preserve">-теоретической и методической </w:t>
      </w:r>
      <w:r w:rsidRPr="00446CBD">
        <w:rPr>
          <w:rFonts w:ascii="Times New Roman" w:hAnsi="Times New Roman" w:cs="Times New Roman"/>
          <w:b/>
        </w:rPr>
        <w:t>подготовки преподавателей.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546"/>
        <w:gridCol w:w="4873"/>
        <w:gridCol w:w="1626"/>
        <w:gridCol w:w="2811"/>
      </w:tblGrid>
      <w:tr w:rsidR="00446CBD" w:rsidRPr="00446CBD" w:rsidTr="00D30A07"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6CBD" w:rsidRPr="00446CBD" w:rsidTr="00D30A07">
        <w:trPr>
          <w:trHeight w:val="544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Прохождение курсов повышения квалификации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945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Участие в работе Педагогических Советов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методических семинаров, внеклассных мероприятий колледжа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1837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Обсуждение  материалов по вопросам внедрения эффективных технологий преподавания, использования наглядных пособий, технических  и электронных средств обучения, методики проведения лабораторных и практических работ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1466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Обобщение и размещение методических материалов преподавателями МК  в средствах массовой информации, на собственных сайтах и других  периодических изданиях.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3739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Методическая работа преподавателей: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разработка открытого урока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разработка текущих уроков в соответствии с макетом  колледжа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-разработки  внеклассных мероприятий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-информация  о проектной и исследовательской работе с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-информация о работе по темам самообразования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-представление методических разработок, электронных пособий и рекомендаций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2262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Осуществление взаимопосещения учебных занятий и внеклассных мероприятий с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целью совершенствования педагогического мастерства, поиска наиболее эффективных форм и методов обучения.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Примечание: </w:t>
            </w:r>
            <w:r w:rsidRPr="00446CBD">
              <w:rPr>
                <w:rFonts w:ascii="Times New Roman" w:hAnsi="Times New Roman" w:cs="Times New Roman"/>
                <w:i/>
                <w:sz w:val="24"/>
                <w:szCs w:val="24"/>
              </w:rPr>
              <w:t>каждый преподаватель посещает уроки своих коллег 2 раза в семестр.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564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Заседания «Школы начинающего преподавателя»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</w:tbl>
    <w:p w:rsidR="00446CBD" w:rsidRPr="00446CBD" w:rsidRDefault="00446CBD" w:rsidP="00A54264">
      <w:pPr>
        <w:pStyle w:val="ac"/>
        <w:spacing w:line="276" w:lineRule="auto"/>
        <w:ind w:left="0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pStyle w:val="ac"/>
        <w:spacing w:line="276" w:lineRule="auto"/>
        <w:ind w:left="0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4. Контроль качества обучения и воспитания.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546"/>
        <w:gridCol w:w="4873"/>
        <w:gridCol w:w="1626"/>
        <w:gridCol w:w="2811"/>
      </w:tblGrid>
      <w:tr w:rsidR="00446CBD" w:rsidRPr="00446CBD" w:rsidTr="00D30A07"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6CBD" w:rsidRPr="00446CBD" w:rsidTr="00D30A07">
        <w:trPr>
          <w:trHeight w:val="855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Анализ рубежного контроля.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Разработка мероприятий по работе с неуспевающими студентами.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</w:p>
        </w:tc>
      </w:tr>
      <w:tr w:rsidR="00446CBD" w:rsidRPr="00446CBD" w:rsidTr="00D30A07">
        <w:trPr>
          <w:trHeight w:val="375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Итоги входных контрольных работ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525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 промежуточной аттестации студентов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  <w:tr w:rsidR="00446CBD" w:rsidRPr="00446CBD" w:rsidTr="00D30A07">
        <w:trPr>
          <w:trHeight w:val="426"/>
        </w:trPr>
        <w:tc>
          <w:tcPr>
            <w:tcW w:w="277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2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фонда оценочных средств по предметам</w:t>
            </w:r>
          </w:p>
        </w:tc>
        <w:tc>
          <w:tcPr>
            <w:tcW w:w="825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26" w:type="pct"/>
          </w:tcPr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МК</w:t>
            </w:r>
          </w:p>
        </w:tc>
      </w:tr>
    </w:tbl>
    <w:p w:rsidR="00446CBD" w:rsidRPr="00446CBD" w:rsidRDefault="00446CBD" w:rsidP="00A54264">
      <w:pPr>
        <w:pStyle w:val="ac"/>
        <w:spacing w:line="276" w:lineRule="auto"/>
        <w:ind w:left="0"/>
        <w:jc w:val="center"/>
        <w:rPr>
          <w:rFonts w:ascii="Times New Roman" w:hAnsi="Times New Roman" w:cs="Times New Roman"/>
          <w:b/>
        </w:rPr>
      </w:pPr>
    </w:p>
    <w:p w:rsidR="00446CBD" w:rsidRPr="00446CBD" w:rsidRDefault="00446CBD" w:rsidP="00A54264">
      <w:pPr>
        <w:spacing w:line="276" w:lineRule="auto"/>
        <w:contextualSpacing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lastRenderedPageBreak/>
        <w:t>План работы методической комиссии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1488"/>
        <w:gridCol w:w="6170"/>
        <w:gridCol w:w="2198"/>
      </w:tblGrid>
      <w:tr w:rsidR="00446CBD" w:rsidRPr="00446CBD" w:rsidTr="00D30A07"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446CBD" w:rsidRPr="00446CBD" w:rsidRDefault="00446CBD" w:rsidP="00A542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CBD" w:rsidRPr="00446CBD" w:rsidTr="00D30A07">
        <w:trPr>
          <w:trHeight w:val="3707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-Утверждение плана работы на новый учебный год, </w:t>
            </w:r>
            <w:r w:rsidRPr="00F3410C">
              <w:rPr>
                <w:rFonts w:ascii="Times New Roman" w:hAnsi="Times New Roman" w:cs="Times New Roman"/>
                <w:sz w:val="24"/>
                <w:szCs w:val="24"/>
              </w:rPr>
              <w:t>учебно-планирующей</w:t>
            </w:r>
            <w:r w:rsidR="00F3410C" w:rsidRP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10C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документации, 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3410C">
              <w:rPr>
                <w:rFonts w:ascii="Times New Roman" w:hAnsi="Times New Roman" w:cs="Times New Roman"/>
                <w:sz w:val="24"/>
                <w:szCs w:val="24"/>
              </w:rPr>
              <w:t>алендарно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1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10C">
              <w:rPr>
                <w:rFonts w:ascii="Times New Roman" w:hAnsi="Times New Roman" w:cs="Times New Roman"/>
                <w:sz w:val="24"/>
                <w:szCs w:val="24"/>
              </w:rPr>
              <w:t>тематического  планирования учебных дисциплин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-Обсуждение индивидуальных планов преподавателей.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-Рассмотрение и утверждение заданий для входного контроля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ВПР по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общеобразовательным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-Организация и проведение входного контроля студентов I  курса.</w:t>
            </w:r>
          </w:p>
          <w:p w:rsidR="00446CBD" w:rsidRPr="00446CBD" w:rsidRDefault="00446CBD" w:rsidP="00A5426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-Подготовка доклада «Родной язык – великая ценность»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-Анализ результатов входного контроля по общеобразовательным дисциплинам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  <w:r w:rsidR="00D30A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 Л.Г.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C24" w:rsidRDefault="00C17C24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C24" w:rsidRDefault="00C17C24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C24" w:rsidRDefault="00C17C24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Залялиева Л.Р.</w:t>
            </w:r>
          </w:p>
        </w:tc>
      </w:tr>
      <w:tr w:rsidR="00446CBD" w:rsidRPr="00446CBD" w:rsidTr="00D30A07">
        <w:trPr>
          <w:trHeight w:val="4380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-Формирование  контрольно-  измерительных и методических материалов по  промежуточной и итоговой аттестации.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-Рассмотрение и утверждение экзаменационных материалов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-Подготовка материала к методической комиссии «Профессионально-ориентированное обучение английскому языку»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-Организация внеклассной работы по общеобразовательным дисциплинам (в рамках занятий кружков)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-«Использование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информационных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технолоий как способ  активизации познавательной деятельности  студента». Обмен опытом.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-Взаимо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>посещение  уроков преподавателями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 Л.Г.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Саттарова Г.Ф.</w:t>
            </w:r>
          </w:p>
        </w:tc>
      </w:tr>
      <w:tr w:rsidR="00446CBD" w:rsidRPr="00446CBD" w:rsidTr="00D30A07">
        <w:trPr>
          <w:trHeight w:val="5093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-Заседание  методической комиссии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«Профессиональная направленность преподавания физики   в сфере СПО»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-Анализ качества преподавания дисциплин, обсуждение итогов взаимопосещения занятий.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-Доклад «Организация образовательного процесса, направленного на сохранение и укрепление  здоровья обучающихся и на формирование  отношения к здоровью  как личной ценности, посредством внедрения  здоровье  сберегающих технологий и с опорой на индивидуальное развитие».</w:t>
            </w:r>
          </w:p>
          <w:p w:rsidR="00446CBD" w:rsidRPr="00446CBD" w:rsidRDefault="00446CBD" w:rsidP="00A54264">
            <w:pPr>
              <w:pStyle w:val="ac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-«Причины неуспешности в обучении и пути ее преодоления». Обмен опытом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-Заседание методической комиссии «Внедрение педагогических  технологий в образовательный процесс на уроках математики в условиях реализации ФГОС»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Хафизова Ч.Р.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Ахмадуллин А.С.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Гафурова Г.М.</w:t>
            </w:r>
          </w:p>
        </w:tc>
      </w:tr>
      <w:tr w:rsidR="00446CBD" w:rsidRPr="00446CBD" w:rsidTr="00D30A07">
        <w:trPr>
          <w:trHeight w:val="2829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-Подведение итогов контроля согласно графику выполнения курсового проекта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-Доклад «Мотивация познавательной деятельности  на уроке  химии как средство формирования ключевых компетенций обучающихся».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-Анализ успеваемости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зимней экзаменационной сессии, о работе с отстающими студентами.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-Анализ выполнения индивидуальных планов преподавателей за 1 полугодие 2022-2023 учебного года.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-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Хафизова Ч.Р.</w:t>
            </w:r>
          </w:p>
        </w:tc>
      </w:tr>
      <w:tr w:rsidR="00446CBD" w:rsidRPr="00446CBD" w:rsidTr="00D30A07">
        <w:trPr>
          <w:trHeight w:val="3777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-Участие в педсовете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-Диагностика качества образовательного процесса по итогам 2022-2023 уч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-Организация участия преподавателей ЦМК в научно-практических конференциях, методических семинарах, круглых столах.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-Подготовка материала к методической комиссии 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«Элементы творческого подхода на уроках русского языка и литературы»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-Взаимопосещение уроков преподавателям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Доклад «Гражданско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 патриотическое воспитание студентов колледжа».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10C" w:rsidRDefault="00F3410C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10C" w:rsidRDefault="00F3410C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Шарафеев И.М.</w:t>
            </w:r>
          </w:p>
        </w:tc>
      </w:tr>
      <w:tr w:rsidR="00446CBD" w:rsidRPr="00446CBD" w:rsidTr="00D30A07">
        <w:trPr>
          <w:trHeight w:val="3080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-Заседание методической комиссии «Исследовательская деятельность по истории и обществознанию как составляющая часть формирования нового типа мышления».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-Подготовка материала  к методической комиссии «Проектно-исследовательская деятельность учащихся на уроках информатики»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-Организация  внеклассной работы по общеобразовательным дисциплинам (в рамках занятий кружков)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-Подготовка и проведение Недели общеобразовательного цикла.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C17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10C" w:rsidRPr="00446CBD" w:rsidRDefault="00F3410C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Саттарова Г.Ф.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 Л.Г.</w:t>
            </w:r>
          </w:p>
        </w:tc>
      </w:tr>
      <w:tr w:rsidR="00446CBD" w:rsidRPr="00446CBD" w:rsidTr="00D30A07">
        <w:trPr>
          <w:trHeight w:val="1260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-Подготовка материала к методической комиссии «Использование современных образовательных технологий на уроках физики» 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-Анализ инновационной деятельности преподавателей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-Взаимопосещение уроков преподавателям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 итоговой и поэтапной аттестации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 Доклад «Психологический комфорт на уроке как условие развития личности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-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Ахметзянов А.Д.</w:t>
            </w:r>
          </w:p>
        </w:tc>
      </w:tr>
      <w:tr w:rsidR="00446CBD" w:rsidRPr="00446CBD" w:rsidTr="00D30A07">
        <w:trPr>
          <w:trHeight w:val="2184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-Доклад на тему: «Внеаудиторная самостоятельная работа </w:t>
            </w:r>
            <w:proofErr w:type="gramStart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-Организация внеклассной  работы по общеобразовательным дисциплинам (в рамках занятий кружков)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-Взаимопосещение уроков преподавателям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-Беседы, викторины, литературно-музыкальные композиции, просмотры литературы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-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</w:tc>
      </w:tr>
      <w:tr w:rsidR="00446CBD" w:rsidRPr="00446CBD" w:rsidTr="00D30A07">
        <w:trPr>
          <w:trHeight w:val="2546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-Заседание методической комиссии «Личностно-ориентированный подход через  межпредметные связи и проектную деятельность на уроках родного языка».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-Организация внеклассной  работы по общеобразовательным дисциплинам (в рамках занятий кружков)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-Взаимопосещение уроков преподавателями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«Систематизация знаний на уроках математики в учреждениях СПО». Обмен опытом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Преподаватели -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Гафурова Г.М.</w:t>
            </w:r>
          </w:p>
        </w:tc>
      </w:tr>
      <w:tr w:rsidR="00446CBD" w:rsidRPr="00446CBD" w:rsidTr="00D30A07">
        <w:trPr>
          <w:trHeight w:val="2538"/>
        </w:trPr>
        <w:tc>
          <w:tcPr>
            <w:tcW w:w="75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pct"/>
          </w:tcPr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-Анализ выполнения плана работы МК в 2022-2023учебном году. 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-Сдача отчетов по итогам  успеваемости за 2 полугодие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-Участие в педсовете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«Итоги  работы в 2022-2023 учебном году и перспективные  направления деятельности  преподавательского состава  в 2022-2023 учебном году»</w:t>
            </w:r>
          </w:p>
          <w:p w:rsidR="00446CBD" w:rsidRPr="00446CBD" w:rsidRDefault="00446CBD" w:rsidP="00A5426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- Итоги проверки журналов, анализ отчетной документации.</w:t>
            </w:r>
          </w:p>
        </w:tc>
        <w:tc>
          <w:tcPr>
            <w:tcW w:w="111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директора по УР</w:t>
            </w:r>
            <w:r w:rsidR="00F34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Гаянова Э.Н.</w:t>
            </w:r>
          </w:p>
        </w:tc>
      </w:tr>
    </w:tbl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A54264" w:rsidP="00A54264">
      <w:pPr>
        <w:tabs>
          <w:tab w:val="left" w:pos="1315"/>
        </w:tabs>
        <w:spacing w:line="276" w:lineRule="auto"/>
      </w:pPr>
      <w:r>
        <w:tab/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Методическая комиссия по общеобразовательным  дисциплинам планирует провести следующую работу: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  <w:u w:val="single"/>
        </w:rPr>
      </w:pPr>
      <w:r w:rsidRPr="00446CBD">
        <w:rPr>
          <w:rFonts w:ascii="Times New Roman" w:hAnsi="Times New Roman" w:cs="Times New Roman"/>
          <w:b/>
          <w:u w:val="single"/>
        </w:rPr>
        <w:t>1.Учебно-организационная работа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1.1. План работы мет</w:t>
      </w:r>
      <w:proofErr w:type="gramStart"/>
      <w:r w:rsidRPr="00446CBD">
        <w:rPr>
          <w:rFonts w:ascii="Times New Roman" w:hAnsi="Times New Roman" w:cs="Times New Roman"/>
        </w:rPr>
        <w:t>.</w:t>
      </w:r>
      <w:proofErr w:type="gramEnd"/>
      <w:r w:rsidRPr="00446CBD">
        <w:rPr>
          <w:rFonts w:ascii="Times New Roman" w:hAnsi="Times New Roman" w:cs="Times New Roman"/>
        </w:rPr>
        <w:t xml:space="preserve"> </w:t>
      </w:r>
      <w:proofErr w:type="gramStart"/>
      <w:r w:rsidRPr="00446CBD">
        <w:rPr>
          <w:rFonts w:ascii="Times New Roman" w:hAnsi="Times New Roman" w:cs="Times New Roman"/>
        </w:rPr>
        <w:t>к</w:t>
      </w:r>
      <w:proofErr w:type="gramEnd"/>
      <w:r w:rsidRPr="00446CBD">
        <w:rPr>
          <w:rFonts w:ascii="Times New Roman" w:hAnsi="Times New Roman" w:cs="Times New Roman"/>
        </w:rPr>
        <w:t>омиссии общеобразовательных дисциплин на 2021-2022 учебный год.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1.2. Корректировка рабочих программ по предметам в соответствии с требованиями ФГОС.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1.3.. Календарно-тематические планы по учебным дисциплинам.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1.4. План методических разработок.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1.5. График открытых уроков и взаимопосещения уроков членами комиссии с целью  обмена  опытом работы; график повышения квалификации.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1.6. Проведение входного мониторинга, анализ его результатов с целью корректировки учебного процесса и осуществления личностно-ориентированного подхода по ликвидации  пробелов в знаниях школьной программы.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1.7. График аттестации преподавателей.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1.8. Задания для обязательных контрольных</w:t>
      </w:r>
      <w:proofErr w:type="gramStart"/>
      <w:r w:rsidRPr="00446CBD">
        <w:rPr>
          <w:rFonts w:ascii="Times New Roman" w:hAnsi="Times New Roman" w:cs="Times New Roman"/>
        </w:rPr>
        <w:t xml:space="preserve"> ,</w:t>
      </w:r>
      <w:proofErr w:type="gramEnd"/>
      <w:r w:rsidRPr="00446CBD">
        <w:rPr>
          <w:rFonts w:ascii="Times New Roman" w:hAnsi="Times New Roman" w:cs="Times New Roman"/>
        </w:rPr>
        <w:t xml:space="preserve"> зачетных работ.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1.9. Разработка КИМ,</w:t>
      </w:r>
      <w:r w:rsidR="00A54264">
        <w:rPr>
          <w:rFonts w:ascii="Times New Roman" w:hAnsi="Times New Roman" w:cs="Times New Roman"/>
        </w:rPr>
        <w:t xml:space="preserve"> </w:t>
      </w:r>
      <w:r w:rsidRPr="00446CBD">
        <w:rPr>
          <w:rFonts w:ascii="Times New Roman" w:hAnsi="Times New Roman" w:cs="Times New Roman"/>
        </w:rPr>
        <w:t>КОС.</w:t>
      </w:r>
    </w:p>
    <w:p w:rsid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1.10. Разработка УМК  в соответствии с ФГОС 3+ поколения.</w:t>
      </w:r>
    </w:p>
    <w:p w:rsidR="00A54264" w:rsidRPr="00446CBD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  <w:b/>
          <w:u w:val="single"/>
        </w:rPr>
        <w:t>2.Учебно-воспитательная работа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2.1. Оказание помощи в адаптации групп нового набора, выявление проблем и пути их решения.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2.2. Формирование широты кругозора </w:t>
      </w:r>
      <w:proofErr w:type="gramStart"/>
      <w:r w:rsidRPr="00446CBD">
        <w:rPr>
          <w:rFonts w:ascii="Times New Roman" w:hAnsi="Times New Roman" w:cs="Times New Roman"/>
        </w:rPr>
        <w:t>обучающихся</w:t>
      </w:r>
      <w:proofErr w:type="gramEnd"/>
      <w:r w:rsidRPr="00446CBD">
        <w:rPr>
          <w:rFonts w:ascii="Times New Roman" w:hAnsi="Times New Roman" w:cs="Times New Roman"/>
        </w:rPr>
        <w:t>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2.3. Воспитание духовности, гражданственности у </w:t>
      </w:r>
      <w:proofErr w:type="gramStart"/>
      <w:r w:rsidRPr="00446CBD">
        <w:rPr>
          <w:rFonts w:ascii="Times New Roman" w:hAnsi="Times New Roman" w:cs="Times New Roman"/>
        </w:rPr>
        <w:t>обучающихся</w:t>
      </w:r>
      <w:proofErr w:type="gramEnd"/>
      <w:r w:rsidRPr="00446CBD">
        <w:rPr>
          <w:rFonts w:ascii="Times New Roman" w:hAnsi="Times New Roman" w:cs="Times New Roman"/>
        </w:rPr>
        <w:t xml:space="preserve"> колледжа.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2.4.Индивидуальная работа с </w:t>
      </w:r>
      <w:proofErr w:type="gramStart"/>
      <w:r w:rsidRPr="00446CBD">
        <w:rPr>
          <w:rFonts w:ascii="Times New Roman" w:hAnsi="Times New Roman" w:cs="Times New Roman"/>
        </w:rPr>
        <w:t>обучающимися</w:t>
      </w:r>
      <w:proofErr w:type="gramEnd"/>
      <w:r w:rsidRPr="00446CBD">
        <w:rPr>
          <w:rFonts w:ascii="Times New Roman" w:hAnsi="Times New Roman" w:cs="Times New Roman"/>
        </w:rPr>
        <w:t>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2.5. Анализ успеваемости и посещаемости </w:t>
      </w:r>
      <w:proofErr w:type="gramStart"/>
      <w:r w:rsidRPr="00446CBD">
        <w:rPr>
          <w:rFonts w:ascii="Times New Roman" w:hAnsi="Times New Roman" w:cs="Times New Roman"/>
        </w:rPr>
        <w:t>обучающихся</w:t>
      </w:r>
      <w:proofErr w:type="gramEnd"/>
      <w:r w:rsidRPr="00446CBD">
        <w:rPr>
          <w:rFonts w:ascii="Times New Roman" w:hAnsi="Times New Roman" w:cs="Times New Roman"/>
        </w:rPr>
        <w:t>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2.6. Проведение мероприятий, посвященных знаменательным датам.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  <w:u w:val="single"/>
        </w:rPr>
      </w:pPr>
      <w:r w:rsidRPr="00446CBD">
        <w:rPr>
          <w:rFonts w:ascii="Times New Roman" w:hAnsi="Times New Roman" w:cs="Times New Roman"/>
          <w:b/>
          <w:u w:val="single"/>
        </w:rPr>
        <w:t>3.Методическая работа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3.1. Написание и рассмотрение методических разработок.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3.2.Воспитание духовности, гражданственности у </w:t>
      </w:r>
      <w:proofErr w:type="gramStart"/>
      <w:r w:rsidRPr="00446CBD">
        <w:rPr>
          <w:rFonts w:ascii="Times New Roman" w:hAnsi="Times New Roman" w:cs="Times New Roman"/>
        </w:rPr>
        <w:t>обучающихся</w:t>
      </w:r>
      <w:proofErr w:type="gramEnd"/>
      <w:r w:rsidRPr="00446CBD">
        <w:rPr>
          <w:rFonts w:ascii="Times New Roman" w:hAnsi="Times New Roman" w:cs="Times New Roman"/>
        </w:rPr>
        <w:t xml:space="preserve"> колледжа.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3.3 Изучение новинок педагогической и методической литературы по преподаваемым  предметам, изучение нормативных документов.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3.4. Работа по совершенствованию УМК.</w:t>
      </w:r>
    </w:p>
    <w:p w:rsid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3.5. Инновационная деятельность, внедрение активных форм и методов обучения.</w:t>
      </w:r>
    </w:p>
    <w:p w:rsidR="00D30A07" w:rsidRDefault="00D30A07" w:rsidP="00A54264">
      <w:pPr>
        <w:spacing w:line="276" w:lineRule="auto"/>
        <w:rPr>
          <w:rFonts w:ascii="Times New Roman" w:hAnsi="Times New Roman" w:cs="Times New Roman"/>
        </w:rPr>
      </w:pPr>
    </w:p>
    <w:p w:rsidR="00D30A07" w:rsidRPr="00446CBD" w:rsidRDefault="00D30A07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  <w:b/>
          <w:u w:val="single"/>
        </w:rPr>
      </w:pPr>
      <w:r w:rsidRPr="00446CBD">
        <w:rPr>
          <w:rFonts w:ascii="Times New Roman" w:hAnsi="Times New Roman" w:cs="Times New Roman"/>
          <w:b/>
          <w:u w:val="single"/>
        </w:rPr>
        <w:lastRenderedPageBreak/>
        <w:t>4.Повышение квалификации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4.1. Взаимопосещение занятий членами комиссии внутри колледжа.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4.2. Выступление с докладами на заседаниях ПЦК.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4.3. Изучение, обобщение и распространение передового опыта на региональном и всероссийском уровне, в том числе через средства массовой информации.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>4.4. Обучение на курсах повышения квалификации.</w:t>
      </w: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spacing w:line="276" w:lineRule="auto"/>
        <w:rPr>
          <w:rFonts w:ascii="Times New Roman" w:hAnsi="Times New Roman" w:cs="Times New Roman"/>
        </w:rPr>
      </w:pPr>
    </w:p>
    <w:p w:rsidR="00446CBD" w:rsidRP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Посещение занятий членами ПЦК</w:t>
      </w:r>
    </w:p>
    <w:p w:rsidR="00446CBD" w:rsidRPr="00446CBD" w:rsidRDefault="00446CBD" w:rsidP="00D30A0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</w:rPr>
        <w:t xml:space="preserve">Посещение  и взаимопосещение  занятий является одной  из форм  обмена передовым  педагогическим опытом и одновременно  действенной формой </w:t>
      </w:r>
      <w:proofErr w:type="gramStart"/>
      <w:r w:rsidRPr="00446CBD">
        <w:rPr>
          <w:rFonts w:ascii="Times New Roman" w:hAnsi="Times New Roman" w:cs="Times New Roman"/>
        </w:rPr>
        <w:t>контроля  за</w:t>
      </w:r>
      <w:proofErr w:type="gramEnd"/>
      <w:r w:rsidRPr="00446CBD">
        <w:rPr>
          <w:rFonts w:ascii="Times New Roman" w:hAnsi="Times New Roman" w:cs="Times New Roman"/>
        </w:rPr>
        <w:t xml:space="preserve"> качеством  теоретического и практического  обучения студентов.</w:t>
      </w:r>
    </w:p>
    <w:p w:rsidR="00446CBD" w:rsidRDefault="00446CBD" w:rsidP="00D30A0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446CBD">
        <w:rPr>
          <w:rFonts w:ascii="Times New Roman" w:hAnsi="Times New Roman" w:cs="Times New Roman"/>
          <w:b/>
        </w:rPr>
        <w:t xml:space="preserve"> Цели  посещения</w:t>
      </w:r>
      <w:r w:rsidRPr="00446CBD">
        <w:rPr>
          <w:rFonts w:ascii="Times New Roman" w:hAnsi="Times New Roman" w:cs="Times New Roman"/>
        </w:rPr>
        <w:t>: активизация обучаемых</w:t>
      </w:r>
      <w:proofErr w:type="gramStart"/>
      <w:r w:rsidRPr="00446CBD">
        <w:rPr>
          <w:rFonts w:ascii="Times New Roman" w:hAnsi="Times New Roman" w:cs="Times New Roman"/>
        </w:rPr>
        <w:t xml:space="preserve"> ,</w:t>
      </w:r>
      <w:proofErr w:type="gramEnd"/>
      <w:r w:rsidRPr="00446CBD">
        <w:rPr>
          <w:rFonts w:ascii="Times New Roman" w:hAnsi="Times New Roman" w:cs="Times New Roman"/>
        </w:rPr>
        <w:t xml:space="preserve"> контроль посещаемости, оказание  методической  помощи, знакомство с методикой  проведения занятий,  наличие  планирующей документации, соответствие планирования занятий и факта , оснащенность практических занятий и др.</w:t>
      </w:r>
    </w:p>
    <w:p w:rsidR="00D30A07" w:rsidRPr="00446CBD" w:rsidRDefault="00D30A07" w:rsidP="00D30A0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446CBD" w:rsidRDefault="00446CBD" w:rsidP="00A54264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46CBD">
        <w:rPr>
          <w:rFonts w:ascii="Times New Roman" w:hAnsi="Times New Roman" w:cs="Times New Roman"/>
          <w:b/>
        </w:rPr>
        <w:t>План проведения открытых уроков  преподавателей –</w:t>
      </w:r>
      <w:r w:rsidR="00A54264">
        <w:rPr>
          <w:rFonts w:ascii="Times New Roman" w:hAnsi="Times New Roman" w:cs="Times New Roman"/>
          <w:b/>
        </w:rPr>
        <w:t xml:space="preserve"> </w:t>
      </w:r>
      <w:r w:rsidRPr="00446CBD">
        <w:rPr>
          <w:rFonts w:ascii="Times New Roman" w:hAnsi="Times New Roman" w:cs="Times New Roman"/>
          <w:b/>
        </w:rPr>
        <w:t>предметников на  2022-2023 учебный год.</w:t>
      </w:r>
    </w:p>
    <w:p w:rsidR="00A54264" w:rsidRPr="00446CBD" w:rsidRDefault="00A54264" w:rsidP="00A54264">
      <w:pPr>
        <w:spacing w:line="276" w:lineRule="auto"/>
        <w:rPr>
          <w:rFonts w:ascii="Times New Roman" w:hAnsi="Times New Roman" w:cs="Times New Roman"/>
          <w:b/>
        </w:rPr>
      </w:pP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592"/>
        <w:gridCol w:w="4374"/>
        <w:gridCol w:w="2454"/>
        <w:gridCol w:w="2436"/>
      </w:tblGrid>
      <w:tr w:rsidR="00446CBD" w:rsidRPr="00446CBD" w:rsidTr="00D30A07"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</w:tr>
      <w:tr w:rsidR="00446CBD" w:rsidRPr="00446CBD" w:rsidTr="00D30A07">
        <w:trPr>
          <w:trHeight w:val="330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Шайдуллина Люция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Гаптелфартовна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46CBD" w:rsidRPr="00446CBD" w:rsidTr="00D30A07">
        <w:trPr>
          <w:trHeight w:val="381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Залялиева Лилия Ринатовна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46CBD" w:rsidRPr="00446CBD" w:rsidTr="00D30A07">
        <w:trPr>
          <w:trHeight w:val="525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Гафурова Гульнара Марсовна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46CBD" w:rsidRPr="00446CBD" w:rsidTr="00D30A07">
        <w:trPr>
          <w:trHeight w:val="495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Ахметзянов Алмаз Данилович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46CBD" w:rsidRPr="00446CBD" w:rsidTr="00D30A07">
        <w:trPr>
          <w:trHeight w:val="456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Шарафеев Ильназ Мухамматович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446CBD" w:rsidRPr="00446CBD" w:rsidTr="00D30A07">
        <w:trPr>
          <w:trHeight w:val="360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Саттарова Гульнара Фаилевна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446CBD" w:rsidRPr="00446CBD" w:rsidTr="00D30A07">
        <w:trPr>
          <w:trHeight w:val="471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Хафизова Чулпан Рафагатовна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446CBD" w:rsidRPr="00446CBD" w:rsidTr="00D30A07">
        <w:trPr>
          <w:trHeight w:val="299"/>
        </w:trPr>
        <w:tc>
          <w:tcPr>
            <w:tcW w:w="300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19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Ахмадуллин Айрат Сагидуллович</w:t>
            </w:r>
          </w:p>
        </w:tc>
        <w:tc>
          <w:tcPr>
            <w:tcW w:w="1245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36" w:type="pct"/>
          </w:tcPr>
          <w:p w:rsidR="00446CBD" w:rsidRPr="00446CBD" w:rsidRDefault="00446CBD" w:rsidP="00A5426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6CB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</w:tbl>
    <w:p w:rsidR="00446CBD" w:rsidRPr="00A54264" w:rsidRDefault="00446CBD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D30A07" w:rsidRDefault="00D30A07" w:rsidP="00D30A07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ПЕРСПЕКТИВНЫЙ ПЛАН РАБОТЫ МЕТОДИЧЕСКОЙ КОМИССИИ</w:t>
      </w:r>
    </w:p>
    <w:p w:rsidR="00A54264" w:rsidRPr="00A54264" w:rsidRDefault="00D30A07" w:rsidP="00D30A07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СПЕЦИАЛЬНОГО ЦИКЛА И ПО ПРЕДМЕТАМ СФЕРЫ ОБСЛУЖИВАНИЯ</w:t>
      </w:r>
    </w:p>
    <w:p w:rsidR="00A54264" w:rsidRPr="00A54264" w:rsidRDefault="00A54264" w:rsidP="00D30A07">
      <w:pPr>
        <w:spacing w:line="276" w:lineRule="auto"/>
        <w:jc w:val="center"/>
        <w:rPr>
          <w:rFonts w:ascii="Times New Roman" w:hAnsi="Times New Roman" w:cs="Times New Roman"/>
        </w:rPr>
      </w:pPr>
      <w:r w:rsidRPr="00A54264">
        <w:rPr>
          <w:rFonts w:ascii="Times New Roman" w:hAnsi="Times New Roman" w:cs="Times New Roman"/>
        </w:rPr>
        <w:t>на 2022-23 учебный год</w:t>
      </w: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D30A07" w:rsidRDefault="00D30A07" w:rsidP="00A54264">
      <w:pPr>
        <w:spacing w:line="276" w:lineRule="auto"/>
        <w:rPr>
          <w:rFonts w:ascii="Times New Roman" w:hAnsi="Times New Roman" w:cs="Times New Roman"/>
          <w:b/>
        </w:rPr>
      </w:pPr>
      <w:r w:rsidRPr="00D30A07">
        <w:rPr>
          <w:rFonts w:ascii="Times New Roman" w:hAnsi="Times New Roman" w:cs="Times New Roman"/>
          <w:b/>
        </w:rPr>
        <w:t xml:space="preserve">  </w:t>
      </w:r>
      <w:r w:rsidR="00A54264" w:rsidRPr="00D30A07">
        <w:rPr>
          <w:rFonts w:ascii="Times New Roman" w:hAnsi="Times New Roman" w:cs="Times New Roman"/>
          <w:b/>
        </w:rPr>
        <w:t>Председатель МК</w:t>
      </w:r>
      <w:r w:rsidRPr="00D30A07">
        <w:rPr>
          <w:rFonts w:ascii="Times New Roman" w:hAnsi="Times New Roman" w:cs="Times New Roman"/>
          <w:b/>
        </w:rPr>
        <w:t xml:space="preserve">: </w:t>
      </w:r>
      <w:r w:rsidR="00A54264" w:rsidRPr="00D30A07">
        <w:rPr>
          <w:rFonts w:ascii="Times New Roman" w:hAnsi="Times New Roman" w:cs="Times New Roman"/>
          <w:b/>
        </w:rPr>
        <w:t>Нуриева А.К.</w:t>
      </w:r>
    </w:p>
    <w:p w:rsidR="00A54264" w:rsidRPr="00D30A07" w:rsidRDefault="00A54264" w:rsidP="00A54264">
      <w:pPr>
        <w:spacing w:line="276" w:lineRule="auto"/>
        <w:rPr>
          <w:rFonts w:ascii="Times New Roman" w:hAnsi="Times New Roman" w:cs="Times New Roman"/>
          <w:b/>
        </w:rPr>
      </w:pPr>
    </w:p>
    <w:p w:rsidR="00A54264" w:rsidRPr="00D30A07" w:rsidRDefault="00A54264" w:rsidP="00A54264">
      <w:pPr>
        <w:spacing w:line="276" w:lineRule="auto"/>
        <w:rPr>
          <w:rFonts w:ascii="Times New Roman" w:hAnsi="Times New Roman" w:cs="Times New Roman"/>
          <w:b/>
        </w:rPr>
      </w:pPr>
      <w:r w:rsidRPr="00D30A07">
        <w:rPr>
          <w:rFonts w:ascii="Times New Roman" w:hAnsi="Times New Roman" w:cs="Times New Roman"/>
          <w:b/>
        </w:rPr>
        <w:t>Цель работы  МК специального цикла и  предметам сферы обслуживания</w:t>
      </w:r>
      <w:r w:rsidR="00D30A07">
        <w:rPr>
          <w:rFonts w:ascii="Times New Roman" w:hAnsi="Times New Roman" w:cs="Times New Roman"/>
          <w:b/>
        </w:rPr>
        <w:t>:</w:t>
      </w:r>
      <w:r w:rsidRPr="00D30A07">
        <w:rPr>
          <w:rFonts w:ascii="Times New Roman" w:hAnsi="Times New Roman" w:cs="Times New Roman"/>
          <w:b/>
        </w:rPr>
        <w:t xml:space="preserve"> </w:t>
      </w:r>
    </w:p>
    <w:p w:rsidR="00A54264" w:rsidRPr="00D30A07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>Комплексное методическое обеспечение образовательного процесса в соответствии с требованиями ФГОС, повышение качества учебного процесса</w:t>
      </w:r>
    </w:p>
    <w:p w:rsidR="00A54264" w:rsidRPr="00D30A07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 xml:space="preserve">Основное направление деятельности МК специального цикла и  предметам сферы обслуживания» 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  <w:b/>
        </w:rPr>
      </w:pPr>
      <w:r w:rsidRPr="00D30A07">
        <w:rPr>
          <w:rFonts w:ascii="Times New Roman" w:hAnsi="Times New Roman" w:cs="Times New Roman"/>
        </w:rPr>
        <w:t>Создать условия для внедрения ФГОС при реализации программ профессионального образования по профессии «Повар, кондитер», по специальности Технология продукции общественного питания»</w:t>
      </w:r>
      <w:r w:rsidRPr="00D30A07">
        <w:rPr>
          <w:rFonts w:ascii="Times New Roman" w:hAnsi="Times New Roman" w:cs="Times New Roman"/>
        </w:rPr>
        <w:br/>
      </w:r>
      <w:r w:rsidRPr="004030B3">
        <w:rPr>
          <w:rFonts w:ascii="Times New Roman" w:hAnsi="Times New Roman" w:cs="Times New Roman"/>
          <w:b/>
        </w:rPr>
        <w:t>Задачи:</w:t>
      </w:r>
    </w:p>
    <w:p w:rsidR="00A54264" w:rsidRPr="00D30A07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>совершенствовать контрольно-оценочные средства образовательного процесса в</w:t>
      </w:r>
      <w:r w:rsidRPr="00D30A07">
        <w:rPr>
          <w:rFonts w:ascii="Times New Roman" w:hAnsi="Times New Roman" w:cs="Times New Roman"/>
        </w:rPr>
        <w:br/>
        <w:t>соответствии с требованиями ФГОС;</w:t>
      </w:r>
      <w:r w:rsidRPr="00D30A07">
        <w:rPr>
          <w:rFonts w:ascii="Times New Roman" w:hAnsi="Times New Roman" w:cs="Times New Roman"/>
        </w:rPr>
        <w:br/>
        <w:t>- совершенствовать воспитательный процесс при овладении обучающимися</w:t>
      </w:r>
      <w:r w:rsidRPr="00D30A07">
        <w:rPr>
          <w:rFonts w:ascii="Times New Roman" w:hAnsi="Times New Roman" w:cs="Times New Roman"/>
        </w:rPr>
        <w:br/>
        <w:t>профессиональных и общих компетенций</w:t>
      </w:r>
    </w:p>
    <w:p w:rsidR="00A54264" w:rsidRPr="00D30A07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>повышать педагогическое мастерство через различные формы самообразования, стажировку, посещение школ мастерства и ИКТ;</w:t>
      </w:r>
    </w:p>
    <w:p w:rsidR="00A54264" w:rsidRPr="00D30A07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D30A07">
        <w:rPr>
          <w:rFonts w:ascii="Times New Roman" w:hAnsi="Times New Roman" w:cs="Times New Roman"/>
        </w:rPr>
        <w:t>воспитание обучающихся как будущих конкурентно-способных рабочих   согласно модели выпускника</w:t>
      </w:r>
    </w:p>
    <w:p w:rsidR="00A54264" w:rsidRDefault="004030B3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A54264" w:rsidRPr="00D30A07">
        <w:rPr>
          <w:rFonts w:ascii="Times New Roman" w:hAnsi="Times New Roman" w:cs="Times New Roman"/>
        </w:rPr>
        <w:t>овышение качества обученности учащихся по профессии «Повар, кондитер» через внедрения в учебный процесс методик, т</w:t>
      </w:r>
      <w:r>
        <w:rPr>
          <w:rFonts w:ascii="Times New Roman" w:hAnsi="Times New Roman" w:cs="Times New Roman"/>
        </w:rPr>
        <w:t>ехнологий эффективного обучения</w:t>
      </w:r>
    </w:p>
    <w:p w:rsidR="00A54264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Расширение зоны социального партнерства и сотрудничества с работодателями</w:t>
      </w:r>
    </w:p>
    <w:p w:rsidR="00A54264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Привлечение в учебный процесс практиков, проведения мастер-классов</w:t>
      </w:r>
      <w:r w:rsidR="004030B3">
        <w:rPr>
          <w:rFonts w:ascii="Times New Roman" w:hAnsi="Times New Roman" w:cs="Times New Roman"/>
        </w:rPr>
        <w:t>.</w:t>
      </w:r>
    </w:p>
    <w:p w:rsidR="004030B3" w:rsidRPr="004030B3" w:rsidRDefault="004030B3" w:rsidP="004030B3">
      <w:pPr>
        <w:pStyle w:val="ac"/>
        <w:spacing w:line="276" w:lineRule="auto"/>
        <w:ind w:left="709"/>
        <w:jc w:val="both"/>
        <w:rPr>
          <w:rFonts w:ascii="Times New Roman" w:hAnsi="Times New Roman" w:cs="Times New Roman"/>
        </w:rPr>
      </w:pP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A54264">
        <w:rPr>
          <w:rFonts w:ascii="Times New Roman" w:hAnsi="Times New Roman" w:cs="Times New Roman"/>
        </w:rPr>
        <w:t>С целью достижения заданного образовательного результата в обучении, воспитании,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развитии инженерно-педагогический коллектив использует современные образовательные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технологии</w:t>
      </w:r>
      <w:proofErr w:type="gramStart"/>
      <w:r w:rsidRPr="00A54264">
        <w:rPr>
          <w:rFonts w:ascii="Times New Roman" w:hAnsi="Times New Roman" w:cs="Times New Roman"/>
        </w:rPr>
        <w:t xml:space="preserve"> :</w:t>
      </w:r>
      <w:proofErr w:type="gramEnd"/>
      <w:r w:rsidRPr="00A54264">
        <w:rPr>
          <w:rFonts w:ascii="Times New Roman" w:hAnsi="Times New Roman" w:cs="Times New Roman"/>
        </w:rPr>
        <w:t xml:space="preserve"> проблемное обучение, игровые, дифференцированное обучение, метод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проектов, информационные технологии. Педагоги в своей практике используют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 xml:space="preserve">объективные методы контроля и оценки знаний учащихся. Разработаны тестовые задания с учетом уровня усвоения учебного содержания </w:t>
      </w:r>
      <w:proofErr w:type="gramStart"/>
      <w:r w:rsidRPr="00A54264">
        <w:rPr>
          <w:rFonts w:ascii="Times New Roman" w:hAnsi="Times New Roman" w:cs="Times New Roman"/>
        </w:rPr>
        <w:t>обучающимися</w:t>
      </w:r>
      <w:proofErr w:type="gramEnd"/>
      <w:r w:rsidRPr="00A54264">
        <w:rPr>
          <w:rFonts w:ascii="Times New Roman" w:hAnsi="Times New Roman" w:cs="Times New Roman"/>
        </w:rPr>
        <w:t>. Итоговая аттестация проходит в традиционной форме.</w:t>
      </w: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A54264">
        <w:rPr>
          <w:rFonts w:ascii="Times New Roman" w:hAnsi="Times New Roman" w:cs="Times New Roman"/>
        </w:rPr>
        <w:t>Информационно-коммуникационные технологии активно внедряются в учебно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-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производственный и учебно-воспитательный процесс. Используются информационно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-</w:t>
      </w:r>
      <w:r w:rsidR="004030B3">
        <w:rPr>
          <w:rFonts w:ascii="Times New Roman" w:hAnsi="Times New Roman" w:cs="Times New Roman"/>
        </w:rPr>
        <w:t xml:space="preserve"> </w:t>
      </w:r>
      <w:r w:rsidRPr="00A54264">
        <w:rPr>
          <w:rFonts w:ascii="Times New Roman" w:hAnsi="Times New Roman" w:cs="Times New Roman"/>
        </w:rPr>
        <w:t>коммуникационные ресурсы Интернета, электронные образовательные ресурсы. При  проведении внеклассных и профориентационных мероприятий используются презентации и видео материалы</w:t>
      </w:r>
      <w:r w:rsidR="004030B3">
        <w:rPr>
          <w:rFonts w:ascii="Times New Roman" w:hAnsi="Times New Roman" w:cs="Times New Roman"/>
        </w:rPr>
        <w:t>,</w:t>
      </w:r>
      <w:r w:rsidRPr="00A54264">
        <w:rPr>
          <w:rFonts w:ascii="Times New Roman" w:hAnsi="Times New Roman" w:cs="Times New Roman"/>
        </w:rPr>
        <w:t xml:space="preserve"> подготовленные обучающимися, преподавателями и мастерами производственного обучения</w:t>
      </w:r>
      <w:r w:rsidR="004030B3">
        <w:rPr>
          <w:rFonts w:ascii="Times New Roman" w:hAnsi="Times New Roman" w:cs="Times New Roman"/>
        </w:rPr>
        <w:t>.</w:t>
      </w: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A54264" w:rsidRPr="00A54264" w:rsidRDefault="00A54264" w:rsidP="004030B3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A54264">
        <w:rPr>
          <w:rFonts w:ascii="Times New Roman" w:hAnsi="Times New Roman" w:cs="Times New Roman"/>
        </w:rPr>
        <w:t xml:space="preserve">Направление и формы работы методической комиссии специального цикла и по </w:t>
      </w:r>
      <w:r w:rsidRPr="00A54264">
        <w:rPr>
          <w:rFonts w:ascii="Times New Roman" w:hAnsi="Times New Roman" w:cs="Times New Roman"/>
        </w:rPr>
        <w:lastRenderedPageBreak/>
        <w:t>предметам сферы обслуживания</w:t>
      </w:r>
      <w:r w:rsidR="004030B3">
        <w:rPr>
          <w:rFonts w:ascii="Times New Roman" w:hAnsi="Times New Roman" w:cs="Times New Roman"/>
        </w:rPr>
        <w:t>: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Изучение нормативных документов.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работы по изучению и распространению передового педагогического опыта.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целевых взаимных посещений и открытых уроков.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семинаров по изучению опыта работы в сочетании с практическим показом.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Разработка рекомендаций, памяток, наглядных пособий.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выставок конспектов уроков, тематических разработок, дидактических материалов, наглядных пособий, рефератов, творческих работ обучающихся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 педагогических чтений, круглых столов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наставничества в работе с молодыми специалистами.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 xml:space="preserve">Изучение и ознакомление с новинками методической литературы и научными изданиями. 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Организация накопления методических материалов и разработок.</w:t>
      </w:r>
    </w:p>
    <w:p w:rsidR="00A54264" w:rsidRPr="004030B3" w:rsidRDefault="00A54264" w:rsidP="00AA5367">
      <w:pPr>
        <w:pStyle w:val="ac"/>
        <w:numPr>
          <w:ilvl w:val="0"/>
          <w:numId w:val="16"/>
        </w:numPr>
        <w:spacing w:line="276" w:lineRule="auto"/>
        <w:ind w:left="0" w:firstLine="709"/>
        <w:jc w:val="both"/>
        <w:rPr>
          <w:rFonts w:ascii="Times New Roman" w:hAnsi="Times New Roman" w:cs="Times New Roman"/>
        </w:rPr>
      </w:pPr>
      <w:r w:rsidRPr="004030B3">
        <w:rPr>
          <w:rFonts w:ascii="Times New Roman" w:hAnsi="Times New Roman" w:cs="Times New Roman"/>
        </w:rPr>
        <w:t>Повышение квалификации через систему курсов повышения квалификации, передача опыта коллегам.</w:t>
      </w: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4030B3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t>Состав методической комиссии  специального цикла и предметам  сферы  обслуживания</w:t>
      </w: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1872"/>
        <w:gridCol w:w="1536"/>
        <w:gridCol w:w="2549"/>
        <w:gridCol w:w="2216"/>
        <w:gridCol w:w="1104"/>
      </w:tblGrid>
      <w:tr w:rsidR="00A54264" w:rsidRPr="00A54264" w:rsidTr="004030B3">
        <w:trPr>
          <w:trHeight w:val="881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№ п</w:t>
            </w:r>
            <w:proofErr w:type="gramStart"/>
            <w:r w:rsidRPr="00A54264">
              <w:rPr>
                <w:rFonts w:ascii="Times New Roman" w:hAnsi="Times New Roman" w:cs="Times New Roman"/>
              </w:rPr>
              <w:t>.п</w:t>
            </w:r>
            <w:proofErr w:type="gramEnd"/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Ф.И.О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Занимаемая должность, звание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Пед.  стаж</w:t>
            </w:r>
          </w:p>
        </w:tc>
      </w:tr>
      <w:tr w:rsidR="00A54264" w:rsidRPr="00A54264" w:rsidTr="004030B3">
        <w:trPr>
          <w:trHeight w:val="358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Альбина Канафиевна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31.05.1969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Казанский техникум советской торговли</w:t>
            </w:r>
            <w:proofErr w:type="gramStart"/>
            <w:r w:rsidRPr="00A54264">
              <w:rPr>
                <w:rFonts w:ascii="Times New Roman" w:hAnsi="Times New Roman" w:cs="Times New Roman"/>
              </w:rPr>
              <w:t>,У</w:t>
            </w:r>
            <w:proofErr w:type="gramEnd"/>
            <w:r w:rsidRPr="00A54264">
              <w:rPr>
                <w:rFonts w:ascii="Times New Roman" w:hAnsi="Times New Roman" w:cs="Times New Roman"/>
              </w:rPr>
              <w:t>ниверситет управления  ТИСБИ.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Преподаватель спец. дисциплин, высшей  квал</w:t>
            </w:r>
            <w:proofErr w:type="gramStart"/>
            <w:r w:rsidRPr="00A54264">
              <w:rPr>
                <w:rFonts w:ascii="Times New Roman" w:hAnsi="Times New Roman" w:cs="Times New Roman"/>
              </w:rPr>
              <w:t>.к</w:t>
            </w:r>
            <w:proofErr w:type="gramEnd"/>
            <w:r w:rsidRPr="00A54264">
              <w:rPr>
                <w:rFonts w:ascii="Times New Roman" w:hAnsi="Times New Roman" w:cs="Times New Roman"/>
              </w:rPr>
              <w:t>ат.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30</w:t>
            </w:r>
          </w:p>
        </w:tc>
      </w:tr>
      <w:tr w:rsidR="00A54264" w:rsidRPr="00A54264" w:rsidTr="004030B3">
        <w:trPr>
          <w:trHeight w:val="358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Альбина Даниловна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20.10.1982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Казанский кооперативный институт 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Преподаватель спец. дисциплин высшей  квал</w:t>
            </w:r>
            <w:proofErr w:type="gramStart"/>
            <w:r w:rsidRPr="00A54264">
              <w:rPr>
                <w:rFonts w:ascii="Times New Roman" w:hAnsi="Times New Roman" w:cs="Times New Roman"/>
              </w:rPr>
              <w:t>.к</w:t>
            </w:r>
            <w:proofErr w:type="gramEnd"/>
            <w:r w:rsidRPr="00A54264">
              <w:rPr>
                <w:rFonts w:ascii="Times New Roman" w:hAnsi="Times New Roman" w:cs="Times New Roman"/>
              </w:rPr>
              <w:t>ат.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12</w:t>
            </w:r>
          </w:p>
        </w:tc>
      </w:tr>
      <w:tr w:rsidR="00A54264" w:rsidRPr="00A54264" w:rsidTr="004030B3">
        <w:trPr>
          <w:trHeight w:val="373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Хазиахметова Сания Ринатовна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4.01.1966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Казанский техникум легкой промышленности</w:t>
            </w:r>
            <w:proofErr w:type="gramStart"/>
            <w:r w:rsidRPr="00A54264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A54264">
              <w:rPr>
                <w:rFonts w:ascii="Times New Roman" w:hAnsi="Times New Roman" w:cs="Times New Roman"/>
              </w:rPr>
              <w:t>Университет управления  ТИСБИ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A54264">
              <w:rPr>
                <w:rFonts w:ascii="Times New Roman" w:hAnsi="Times New Roman" w:cs="Times New Roman"/>
              </w:rPr>
              <w:t>п</w:t>
            </w:r>
            <w:proofErr w:type="gramEnd"/>
            <w:r w:rsidRPr="00A54264">
              <w:rPr>
                <w:rFonts w:ascii="Times New Roman" w:hAnsi="Times New Roman" w:cs="Times New Roman"/>
              </w:rPr>
              <w:t>/о , I кв. кат.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28</w:t>
            </w:r>
          </w:p>
        </w:tc>
      </w:tr>
      <w:tr w:rsidR="00A54264" w:rsidRPr="00A54264" w:rsidTr="004030B3">
        <w:trPr>
          <w:trHeight w:val="358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Райма Ильсуровна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10.02.1967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Институт социальных и гуманитарных знаний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Преподаватель спец. дисциплин ,I кв. кат.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36</w:t>
            </w:r>
          </w:p>
        </w:tc>
      </w:tr>
      <w:tr w:rsidR="00A54264" w:rsidRPr="00A54264" w:rsidTr="004030B3">
        <w:trPr>
          <w:trHeight w:val="358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Гарифуллина Лилия Ильдаровна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20.09.1985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Казанский кооперативный институт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Преподаватель спец. дисциплин I квал</w:t>
            </w:r>
            <w:proofErr w:type="gramStart"/>
            <w:r w:rsidRPr="00A54264">
              <w:rPr>
                <w:rFonts w:ascii="Times New Roman" w:hAnsi="Times New Roman" w:cs="Times New Roman"/>
              </w:rPr>
              <w:t>.к</w:t>
            </w:r>
            <w:proofErr w:type="gramEnd"/>
            <w:r w:rsidRPr="00A54264">
              <w:rPr>
                <w:rFonts w:ascii="Times New Roman" w:hAnsi="Times New Roman" w:cs="Times New Roman"/>
              </w:rPr>
              <w:t>ат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13</w:t>
            </w:r>
          </w:p>
        </w:tc>
      </w:tr>
      <w:tr w:rsidR="00A54264" w:rsidRPr="00A54264" w:rsidTr="004030B3">
        <w:trPr>
          <w:trHeight w:val="358"/>
        </w:trPr>
        <w:tc>
          <w:tcPr>
            <w:tcW w:w="29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5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Зульфира Габдулхаевна</w:t>
            </w:r>
          </w:p>
        </w:tc>
        <w:tc>
          <w:tcPr>
            <w:tcW w:w="77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20.09.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1964</w:t>
            </w:r>
          </w:p>
        </w:tc>
        <w:tc>
          <w:tcPr>
            <w:tcW w:w="1293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Институт социальных и гуманитарных знаний</w:t>
            </w:r>
          </w:p>
        </w:tc>
        <w:tc>
          <w:tcPr>
            <w:tcW w:w="112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Преподаватель спец дисциплин I квал</w:t>
            </w:r>
            <w:proofErr w:type="gramStart"/>
            <w:r w:rsidRPr="00A54264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кат.  </w:t>
            </w:r>
          </w:p>
        </w:tc>
        <w:tc>
          <w:tcPr>
            <w:tcW w:w="56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35</w:t>
            </w:r>
          </w:p>
        </w:tc>
      </w:tr>
    </w:tbl>
    <w:p w:rsidR="00A54264" w:rsidRDefault="00A54264" w:rsidP="004030B3">
      <w:pPr>
        <w:spacing w:line="276" w:lineRule="auto"/>
        <w:ind w:firstLine="709"/>
        <w:rPr>
          <w:rFonts w:ascii="Times New Roman" w:hAnsi="Times New Roman" w:cs="Times New Roman"/>
        </w:rPr>
      </w:pPr>
      <w:r w:rsidRPr="00A54264">
        <w:rPr>
          <w:rFonts w:ascii="Times New Roman" w:hAnsi="Times New Roman" w:cs="Times New Roman"/>
        </w:rPr>
        <w:t xml:space="preserve">Модернизация образовательного процесса в соответствии с требованиями ФГОС СПО, ФГОС СПО ТОП – 50, профессиональных стандартов, работодателей, как условие подготовки </w:t>
      </w:r>
      <w:r w:rsidRPr="00A54264">
        <w:rPr>
          <w:rFonts w:ascii="Times New Roman" w:hAnsi="Times New Roman" w:cs="Times New Roman"/>
        </w:rPr>
        <w:lastRenderedPageBreak/>
        <w:t>конкурентоспособного специалиста</w:t>
      </w:r>
    </w:p>
    <w:p w:rsidR="004030B3" w:rsidRPr="00A54264" w:rsidRDefault="004030B3" w:rsidP="004030B3">
      <w:pPr>
        <w:spacing w:line="276" w:lineRule="auto"/>
        <w:ind w:firstLine="709"/>
        <w:rPr>
          <w:rFonts w:ascii="Times New Roman" w:hAnsi="Times New Roman" w:cs="Times New Roman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E0" w:firstRow="1" w:lastRow="1" w:firstColumn="1" w:lastColumn="0" w:noHBand="0" w:noVBand="1"/>
      </w:tblPr>
      <w:tblGrid>
        <w:gridCol w:w="770"/>
        <w:gridCol w:w="4134"/>
        <w:gridCol w:w="4952"/>
      </w:tblGrid>
      <w:tr w:rsidR="004030B3" w:rsidRPr="00A54264" w:rsidTr="004030B3">
        <w:trPr>
          <w:jc w:val="center"/>
        </w:trPr>
        <w:tc>
          <w:tcPr>
            <w:tcW w:w="39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9" w:type="pct"/>
            <w:gridSpan w:val="2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Методическая тема комиссии</w:t>
            </w:r>
          </w:p>
        </w:tc>
      </w:tr>
      <w:tr w:rsidR="004030B3" w:rsidRPr="00A54264" w:rsidTr="004030B3">
        <w:trPr>
          <w:jc w:val="center"/>
        </w:trPr>
        <w:tc>
          <w:tcPr>
            <w:tcW w:w="39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9" w:type="pct"/>
            <w:gridSpan w:val="2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Внедрение в процесс обучения и применение на уроках инновационных (нестандартных) технологий для формирования профессиональных компетенций будущих  специалистов</w:t>
            </w:r>
            <w:proofErr w:type="gramStart"/>
            <w:r w:rsidRPr="00A54264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4030B3" w:rsidRPr="00A54264" w:rsidTr="004030B3">
        <w:trPr>
          <w:trHeight w:val="585"/>
          <w:jc w:val="center"/>
        </w:trPr>
        <w:tc>
          <w:tcPr>
            <w:tcW w:w="39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9" w:type="pct"/>
            <w:gridSpan w:val="2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Методические темы мастеров и преподавателей</w:t>
            </w:r>
          </w:p>
        </w:tc>
      </w:tr>
      <w:tr w:rsidR="004030B3" w:rsidRPr="00A54264" w:rsidTr="004030B3">
        <w:trPr>
          <w:jc w:val="center"/>
        </w:trPr>
        <w:tc>
          <w:tcPr>
            <w:tcW w:w="391" w:type="pct"/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097" w:type="pct"/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</w:p>
        </w:tc>
        <w:tc>
          <w:tcPr>
            <w:tcW w:w="2512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Технологии активного обучения.</w:t>
            </w:r>
          </w:p>
        </w:tc>
      </w:tr>
      <w:tr w:rsidR="004030B3" w:rsidRPr="00A54264" w:rsidTr="004030B3">
        <w:trPr>
          <w:jc w:val="center"/>
        </w:trPr>
        <w:tc>
          <w:tcPr>
            <w:tcW w:w="391" w:type="pct"/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097" w:type="pct"/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А.Д.</w:t>
            </w:r>
          </w:p>
        </w:tc>
        <w:tc>
          <w:tcPr>
            <w:tcW w:w="2512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Деятельность преподавателя по формированию профессиональных компетенций обучащихся.</w:t>
            </w:r>
          </w:p>
        </w:tc>
      </w:tr>
      <w:tr w:rsidR="004030B3" w:rsidRPr="00A54264" w:rsidTr="004030B3">
        <w:trPr>
          <w:trHeight w:val="390"/>
          <w:jc w:val="center"/>
        </w:trPr>
        <w:tc>
          <w:tcPr>
            <w:tcW w:w="391" w:type="pct"/>
            <w:tcBorders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097" w:type="pct"/>
            <w:tcBorders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Хазиахметова С.</w:t>
            </w:r>
            <w:proofErr w:type="gramStart"/>
            <w:r w:rsidRPr="00A54264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2512" w:type="pct"/>
            <w:tcBorders>
              <w:bottom w:val="single" w:sz="4" w:space="0" w:color="auto"/>
            </w:tcBorders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Пути активизации </w:t>
            </w:r>
            <w:proofErr w:type="gramStart"/>
            <w:r w:rsidRPr="00A54264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в процессе производственного обучения.</w:t>
            </w:r>
          </w:p>
        </w:tc>
      </w:tr>
      <w:tr w:rsidR="004030B3" w:rsidRPr="00A54264" w:rsidTr="004030B3">
        <w:trPr>
          <w:trHeight w:val="285"/>
          <w:jc w:val="center"/>
        </w:trPr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0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</w:t>
            </w:r>
          </w:p>
        </w:tc>
        <w:tc>
          <w:tcPr>
            <w:tcW w:w="2512" w:type="pct"/>
            <w:tcBorders>
              <w:top w:val="single" w:sz="4" w:space="0" w:color="auto"/>
              <w:bottom w:val="single" w:sz="4" w:space="0" w:color="auto"/>
            </w:tcBorders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Современные методы обучения.</w:t>
            </w:r>
          </w:p>
        </w:tc>
      </w:tr>
      <w:tr w:rsidR="004030B3" w:rsidRPr="00A54264" w:rsidTr="004030B3">
        <w:trPr>
          <w:trHeight w:val="270"/>
          <w:jc w:val="center"/>
        </w:trPr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0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Гарифуллина Л.И.</w:t>
            </w:r>
          </w:p>
        </w:tc>
        <w:tc>
          <w:tcPr>
            <w:tcW w:w="2512" w:type="pct"/>
            <w:tcBorders>
              <w:top w:val="single" w:sz="4" w:space="0" w:color="auto"/>
              <w:bottom w:val="single" w:sz="4" w:space="0" w:color="auto"/>
            </w:tcBorders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Познавательная деятельность в процессе обучения</w:t>
            </w:r>
          </w:p>
        </w:tc>
      </w:tr>
      <w:tr w:rsidR="004030B3" w:rsidRPr="00A54264" w:rsidTr="004030B3">
        <w:trPr>
          <w:trHeight w:val="270"/>
          <w:jc w:val="center"/>
        </w:trPr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0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З.Г.</w:t>
            </w:r>
          </w:p>
        </w:tc>
        <w:tc>
          <w:tcPr>
            <w:tcW w:w="2512" w:type="pct"/>
            <w:tcBorders>
              <w:top w:val="single" w:sz="4" w:space="0" w:color="auto"/>
              <w:bottom w:val="single" w:sz="4" w:space="0" w:color="auto"/>
            </w:tcBorders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Реализация инновационных подходов в преподавании междисциплинарных курсов профессиональных модулей для повышения мотивации к предмету и творческого потенциала обучающихся</w:t>
            </w:r>
          </w:p>
        </w:tc>
      </w:tr>
    </w:tbl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4030B3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t>ГРАФИК</w:t>
      </w:r>
    </w:p>
    <w:p w:rsidR="00A54264" w:rsidRPr="004030B3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t xml:space="preserve">проведения  открытых уроков  преподавателей и мастеров </w:t>
      </w:r>
      <w:proofErr w:type="gramStart"/>
      <w:r w:rsidRPr="004030B3">
        <w:rPr>
          <w:rFonts w:ascii="Times New Roman" w:hAnsi="Times New Roman" w:cs="Times New Roman"/>
          <w:b/>
        </w:rPr>
        <w:t>п</w:t>
      </w:r>
      <w:proofErr w:type="gramEnd"/>
      <w:r w:rsidRPr="004030B3">
        <w:rPr>
          <w:rFonts w:ascii="Times New Roman" w:hAnsi="Times New Roman" w:cs="Times New Roman"/>
          <w:b/>
        </w:rPr>
        <w:t>/о</w:t>
      </w:r>
    </w:p>
    <w:p w:rsidR="00A54264" w:rsidRPr="004030B3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t>членов методической комиссии  специального цикла и предметам  сферы  обслуживания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4"/>
        <w:gridCol w:w="3067"/>
        <w:gridCol w:w="3374"/>
        <w:gridCol w:w="1461"/>
      </w:tblGrid>
      <w:tr w:rsidR="004030B3" w:rsidRPr="00A54264" w:rsidTr="004030B3">
        <w:trPr>
          <w:trHeight w:val="841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Ф.И.О. преподавателя, мастера </w:t>
            </w:r>
            <w:proofErr w:type="gramStart"/>
            <w:r w:rsidRPr="00A54264">
              <w:rPr>
                <w:rFonts w:ascii="Times New Roman" w:hAnsi="Times New Roman" w:cs="Times New Roman"/>
              </w:rPr>
              <w:t>п</w:t>
            </w:r>
            <w:proofErr w:type="gramEnd"/>
            <w:r w:rsidRPr="00A54264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Дисциплина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Срок выполнения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З.Г.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МДК05.01 Технология приготовления сложных холодных и горячих десертов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«Технология приготовления сложных холодных и горячих десертов»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декабрь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А.К.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МДК07.01Технологические процессы приготовления кулинарной продукции массового спроса и её отпуск, гр. № 22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«Технология приготовления заправочных супов»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январь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Гарифуллина Л.И.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МДК 03.01 Технология приготовления   сложной горячей кулинарной продукции, гр. №32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«Технология приготовления прозрачных супов»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Р.И.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Организация предпринимательской деятельности</w:t>
            </w:r>
            <w:proofErr w:type="gramStart"/>
            <w:r w:rsidRPr="00A54264">
              <w:rPr>
                <w:rFonts w:ascii="Times New Roman" w:hAnsi="Times New Roman" w:cs="Times New Roman"/>
              </w:rPr>
              <w:t>,г</w:t>
            </w:r>
            <w:proofErr w:type="gramEnd"/>
            <w:r w:rsidRPr="00A54264">
              <w:rPr>
                <w:rFonts w:ascii="Times New Roman" w:hAnsi="Times New Roman" w:cs="Times New Roman"/>
              </w:rPr>
              <w:t>р 32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Практическое </w:t>
            </w:r>
            <w:proofErr w:type="gramStart"/>
            <w:r w:rsidRPr="00A54264">
              <w:rPr>
                <w:rFonts w:ascii="Times New Roman" w:hAnsi="Times New Roman" w:cs="Times New Roman"/>
              </w:rPr>
              <w:t>занятие-деловая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игра «Создание собственного предприятия»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lastRenderedPageBreak/>
              <w:t>Хазиахметова С.Р.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Учебная практика 07 гр №22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 xml:space="preserve">Приготовление простых хлебобулочных изделий 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4030B3" w:rsidRPr="00A54264" w:rsidTr="004030B3">
        <w:trPr>
          <w:trHeight w:val="868"/>
        </w:trPr>
        <w:tc>
          <w:tcPr>
            <w:tcW w:w="102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Аскарова А.Д.</w:t>
            </w:r>
          </w:p>
        </w:tc>
        <w:tc>
          <w:tcPr>
            <w:tcW w:w="1518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 xml:space="preserve"> МДК 04.01. Технология приготовления сложных хлебобулочных, мучных кондитерских изделий, гр 42А</w:t>
            </w:r>
          </w:p>
        </w:tc>
        <w:tc>
          <w:tcPr>
            <w:tcW w:w="1741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Технология приготовления праздничных тортов</w:t>
            </w:r>
          </w:p>
        </w:tc>
        <w:tc>
          <w:tcPr>
            <w:tcW w:w="720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январь</w:t>
            </w:r>
          </w:p>
        </w:tc>
      </w:tr>
    </w:tbl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t>Самообразование педагогов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"/>
        <w:gridCol w:w="3684"/>
        <w:gridCol w:w="3509"/>
        <w:gridCol w:w="1930"/>
      </w:tblGrid>
      <w:tr w:rsidR="004030B3" w:rsidRPr="00A54264" w:rsidTr="004030B3">
        <w:trPr>
          <w:trHeight w:val="840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Тема по самообразованию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Результаты предъявления педагогического опыта по самообразованию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ФИО педагогов</w:t>
            </w:r>
          </w:p>
        </w:tc>
      </w:tr>
      <w:tr w:rsidR="004030B3" w:rsidRPr="00A54264" w:rsidTr="004030B3">
        <w:trPr>
          <w:trHeight w:val="1856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Комплексное методическое обеспечение образовательного процесса в условиях реализации ФГОС третьего поколения на уроках профессионального цикла по профессии «Повар, кондитер».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Рабочие</w:t>
            </w:r>
            <w:r w:rsidRPr="00A54264">
              <w:rPr>
                <w:rFonts w:ascii="Times New Roman" w:hAnsi="Times New Roman" w:cs="Times New Roman"/>
              </w:rPr>
              <w:tab/>
              <w:t>программы по ПМ.01, ПМ. 02, ПМ .03, ПМ.04,ПМ.05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А.К.</w:t>
            </w:r>
          </w:p>
        </w:tc>
      </w:tr>
      <w:tr w:rsidR="004030B3" w:rsidRPr="00A54264" w:rsidTr="004030B3">
        <w:trPr>
          <w:trHeight w:val="1076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Контрольно оценочные материалы по диагностике качества учебной практики по профессии «повар, кондитер»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Комплект КОС по ПМ.01, ПМ02, ПМ 03, ПМ 04, ПМ05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Гарифуллина Л.И.</w:t>
            </w:r>
          </w:p>
        </w:tc>
      </w:tr>
      <w:tr w:rsidR="004030B3" w:rsidRPr="00A54264" w:rsidTr="004030B3">
        <w:trPr>
          <w:trHeight w:val="933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Использование ИКТ на уроках по специальным предметам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Рабочие</w:t>
            </w:r>
            <w:r w:rsidRPr="00A54264">
              <w:rPr>
                <w:rFonts w:ascii="Times New Roman" w:hAnsi="Times New Roman" w:cs="Times New Roman"/>
              </w:rPr>
              <w:tab/>
              <w:t>программы по общепрофессиональным дисциплинам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Р.И.</w:t>
            </w:r>
          </w:p>
        </w:tc>
      </w:tr>
      <w:tr w:rsidR="004030B3" w:rsidRPr="00A54264" w:rsidTr="004030B3">
        <w:trPr>
          <w:trHeight w:val="1527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Компетентностный подход к воспитанию</w:t>
            </w:r>
          </w:p>
          <w:p w:rsidR="00A54264" w:rsidRPr="00A54264" w:rsidRDefault="00A54264" w:rsidP="004030B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высококвалифицированных кадров по рабочим профессиям в условиях реализации ФГОС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Развитие общих компетенций во внеурочной деятельности обучающихся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Хазиахметова С.Р.</w:t>
            </w:r>
          </w:p>
        </w:tc>
      </w:tr>
      <w:tr w:rsidR="004030B3" w:rsidRPr="00A54264" w:rsidTr="004030B3">
        <w:trPr>
          <w:trHeight w:val="1978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Комплексное методическое обеспечение образовательного процесса в условиях реализации ФГОС третьего поколения на уроках профессионального цикла по специальности  «Технология продукции ОП».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Рабочие</w:t>
            </w:r>
            <w:r w:rsidRPr="00A54264">
              <w:rPr>
                <w:rFonts w:ascii="Times New Roman" w:hAnsi="Times New Roman" w:cs="Times New Roman"/>
              </w:rPr>
              <w:tab/>
              <w:t>программы по ПМ 07, ПМ04, ПМ 05,ПМ06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А.Д.</w:t>
            </w:r>
          </w:p>
        </w:tc>
      </w:tr>
      <w:tr w:rsidR="004030B3" w:rsidRPr="00A54264" w:rsidTr="004030B3">
        <w:trPr>
          <w:trHeight w:val="1265"/>
        </w:trPr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Контрольно </w:t>
            </w:r>
            <w:proofErr w:type="gramStart"/>
            <w:r w:rsidRPr="00A54264">
              <w:rPr>
                <w:rFonts w:ascii="Times New Roman" w:hAnsi="Times New Roman" w:cs="Times New Roman"/>
              </w:rPr>
              <w:t>-о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ценочные материалы по диагностике качества учебной практики по специальности «Технология продукции ОП» 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Комплект КОС по ПМ.01,ПМ02,  ПМ 03, ПМ 04, ПМ05, ПМ06, ПМ 07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</w:t>
            </w:r>
            <w:proofErr w:type="gramStart"/>
            <w:r w:rsidRPr="00A54264">
              <w:rPr>
                <w:rFonts w:ascii="Times New Roman" w:hAnsi="Times New Roman" w:cs="Times New Roman"/>
              </w:rPr>
              <w:t>,Г</w:t>
            </w:r>
            <w:proofErr w:type="gramEnd"/>
          </w:p>
        </w:tc>
      </w:tr>
    </w:tbl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A54264" w:rsidRPr="004030B3" w:rsidRDefault="00A54264" w:rsidP="004030B3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4030B3">
        <w:rPr>
          <w:rFonts w:ascii="Times New Roman" w:hAnsi="Times New Roman" w:cs="Times New Roman"/>
          <w:b/>
        </w:rPr>
        <w:lastRenderedPageBreak/>
        <w:t>План работы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4"/>
        <w:gridCol w:w="6217"/>
        <w:gridCol w:w="2225"/>
      </w:tblGrid>
      <w:tr w:rsidR="004030B3" w:rsidRPr="00A54264" w:rsidTr="004030B3">
        <w:tc>
          <w:tcPr>
            <w:tcW w:w="717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              Темы заседаний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Август -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Выбор председателя методической комиссии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МК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Обсуждение плана работы комиссии на учебный год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омиссии.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Обновление основных образовательных  программ, разработанных преподавателями и мастерами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омиссии.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Рассмотрение программы государственной итоговой аттестации </w:t>
            </w:r>
            <w:proofErr w:type="gramStart"/>
            <w:r w:rsidRPr="00A54264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по специальности 19.02.10 Технология продукции общественного питания,  по специальности «коммерция по отраслям»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А.К,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графиков проведения: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а) открытых уроков;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б) внеклассных мероприятий;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в) недели предметов  специального цикла и сферы обслуживания.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омиссии.    </w:t>
            </w:r>
          </w:p>
        </w:tc>
      </w:tr>
      <w:tr w:rsidR="004030B3" w:rsidRPr="00A54264" w:rsidTr="004030B3">
        <w:trPr>
          <w:trHeight w:val="502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обсуждение тематики курсовых работ по МДК06.01 Управление структурным подразделением организации</w:t>
            </w:r>
            <w:proofErr w:type="gramStart"/>
            <w:r w:rsidRPr="00A54264">
              <w:rPr>
                <w:rFonts w:ascii="Times New Roman" w:hAnsi="Times New Roman" w:cs="Times New Roman"/>
              </w:rPr>
              <w:t xml:space="preserve">   ,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  специальность Технология продукции общественного питания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Нуриева А.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  </w:t>
            </w:r>
          </w:p>
        </w:tc>
      </w:tr>
      <w:tr w:rsidR="004030B3" w:rsidRPr="00A54264" w:rsidTr="004030B3">
        <w:trPr>
          <w:trHeight w:val="1268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Корректировка методических рекомендаций для студентов по выполнению курсовой работы по МДК 06.01.    специальность:  19.02.10 «Технология продукции ОП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Нуриева А</w:t>
            </w:r>
            <w:proofErr w:type="gramStart"/>
            <w:r w:rsidRPr="00A54264">
              <w:rPr>
                <w:rFonts w:ascii="Times New Roman" w:hAnsi="Times New Roman" w:cs="Times New Roman"/>
              </w:rPr>
              <w:t>,К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. 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4030B3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A54264" w:rsidRPr="00A54264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Работа по пополнению и оснащению кабинетов согласно ФГОС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</w:t>
            </w:r>
          </w:p>
        </w:tc>
      </w:tr>
      <w:tr w:rsidR="004030B3" w:rsidRPr="00A54264" w:rsidTr="004030B3">
        <w:trPr>
          <w:trHeight w:val="607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Внутренний чемпионат рабочих профессий World Skills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Подготовка и участие в осенней </w:t>
            </w:r>
            <w:proofErr w:type="gramStart"/>
            <w:r w:rsidRPr="00A54264">
              <w:rPr>
                <w:rFonts w:ascii="Times New Roman" w:hAnsi="Times New Roman" w:cs="Times New Roman"/>
              </w:rPr>
              <w:t>ярмарке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проводимой в городе Казани среди учреждений  НПО и СПО.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омиссии.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Участие в республиканских конкурсах и семинарах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rPr>
          <w:trHeight w:val="1493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A54264">
              <w:rPr>
                <w:rFonts w:ascii="Times New Roman" w:hAnsi="Times New Roman" w:cs="Times New Roman"/>
              </w:rPr>
              <w:t>Корректировка методических рекомендации для студентов по выполнению курсовой работы по МДК 03.01.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  Технология приготовления сложной горячей кулинарной продукции, специальность:  19.02.10 «Технология продукции ОП»                                                                                                                          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А.Д.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  </w:t>
            </w:r>
          </w:p>
        </w:tc>
      </w:tr>
      <w:tr w:rsidR="004030B3" w:rsidRPr="00A54264" w:rsidTr="004030B3">
        <w:trPr>
          <w:trHeight w:val="325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Разработка методических указаний к практическим работам по дисциплинам и МДК в соответствии с ФГОС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омиссии.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Выпуск </w:t>
            </w:r>
            <w:r w:rsidRPr="004030B3">
              <w:rPr>
                <w:rFonts w:ascii="Times New Roman" w:hAnsi="Times New Roman" w:cs="Times New Roman"/>
              </w:rPr>
              <w:t>праздничной газеты</w:t>
            </w:r>
            <w:r w:rsidRPr="00A54264">
              <w:rPr>
                <w:rFonts w:ascii="Times New Roman" w:hAnsi="Times New Roman" w:cs="Times New Roman"/>
              </w:rPr>
              <w:t>, посвященной Всемирному дню повара для преподавателей специальности, поздравления для поваров столовой ААПК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Ноябрь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lastRenderedPageBreak/>
              <w:t>Накопление и систематизация  методических разработок, учебных пособий, нормативных документов, учебно методических материалов.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4030B3" w:rsidRPr="00A54264" w:rsidTr="004030B3">
        <w:trPr>
          <w:trHeight w:val="560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Круглый стол - «Обеспечение эффективной самостоятельной работы студентов  и нестандартные  методики  ее оценки в условиях реализации ОПОП на основе ФГОС».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rPr>
          <w:trHeight w:val="574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согласование экзаменационных заданий по дисциплинам и МДК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rPr>
          <w:trHeight w:val="1259"/>
        </w:trPr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обсуждение тематики  выпускных квалификационных работ   по специальности 19.02.10 Технология продукции общественного питания,</w:t>
            </w:r>
            <w:proofErr w:type="gramStart"/>
            <w:r w:rsidRPr="00A54264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 по специальности «коммерция по отраслям»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А.К,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открытого урока по МДК05.01 Технология приготовления сложных холодных и горячих десертов</w:t>
            </w:r>
            <w:r w:rsidRPr="00A54264">
              <w:rPr>
                <w:rFonts w:ascii="Times New Roman" w:hAnsi="Times New Roman" w:cs="Times New Roman"/>
              </w:rPr>
              <w:tab/>
              <w:t>на тему «Технология приготовления сложных холодных и горячих десертов»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З.Г.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Анализ итогов аттестации педагогических работников.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Члены МК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Обсуждение результатов тестовых контрольных работ за 1 полугодие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Профориентационная работа с учащимися школ районов, задачи комиссии по активизации этой работы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Работа по разработке и корректировке контрольно-оценочных средств модулей и дисциплин для  специальности Технология продукции общественного питания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согласование  тематики курсовых работ по МДК 03.01 Технология приготовления сложной горячей кулинарной продукции, специальность Технология продукции общественного питания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А.Д.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согласование  тематики курсовых работ по дисциплине «Основы экономики, менеджмента и маркетинга», специальность Механизация сельского хозяйства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Р.И..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Рассмотрение и согласование  тематики курсовых работ по дисциплине «Организация коммерческой деятельности»,</w:t>
            </w:r>
            <w:r w:rsidR="006E450E">
              <w:rPr>
                <w:rFonts w:ascii="Times New Roman" w:hAnsi="Times New Roman" w:cs="Times New Roman"/>
              </w:rPr>
              <w:t xml:space="preserve"> </w:t>
            </w:r>
            <w:r w:rsidRPr="00A54264">
              <w:rPr>
                <w:rFonts w:ascii="Times New Roman" w:hAnsi="Times New Roman" w:cs="Times New Roman"/>
              </w:rPr>
              <w:t>специальность Коммерция (по отраслям)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Р.И..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омиссии    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 и анализ открытого урока преподавателя Аскаровой А.Д. по МДК 04.01. Технология приготовления сложных хлебобулочных, мучных кондитерских изделий, гр 42А на тему «Технология приготовления праздничных тортов»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А.Д.Аскарова,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Посещение  и анализ открытого урока преподавателя Нуриевой А.К.по  МДК07.02Технологические процессы приготовления кулинарной продукции массового спроса и её отпуск, гр. № 22</w:t>
            </w:r>
            <w:r w:rsidRPr="00A54264">
              <w:rPr>
                <w:rFonts w:ascii="Times New Roman" w:hAnsi="Times New Roman" w:cs="Times New Roman"/>
              </w:rPr>
              <w:tab/>
              <w:t>«Технология приготовления заправочных супов»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 А.К.,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Выпуск кулинарных бюллетеней, информационных листов.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lastRenderedPageBreak/>
              <w:t>Февраль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Выступление преподавателя спецдисциплин Нуриевой А.К. на тему «Технологии активного обучения»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Активное участие в методических мероприятиях, проводимых в колледже, в региональных методических организациях, изучение инновационных технологий обеспечивающий высокий уровень профессиональной подготовки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члены метод комиссии        </w:t>
            </w:r>
          </w:p>
        </w:tc>
      </w:tr>
      <w:tr w:rsidR="004030B3" w:rsidRPr="00A54264" w:rsidTr="004030B3">
        <w:trPr>
          <w:trHeight w:val="1711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Проведение недели специального цикла и по предметам сферы обслуживания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Посещение  и анализ открытого урока учебной практики 07  мастера производственного обучения Хазиахметовой С.Р. на тему «Приготовление простых хлебобулочных изделий 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Хазиахметова С.Р.,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 xml:space="preserve">Посещение  и анализ открытого урока преподавателя Гарифуллиной Л.И..по МДК 03.01 Технология приготовления   сложной горячей кулинарной продукции на тему «Технология приготовления прозрачных супов»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Гарифуллина Л.И., 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внеклассного мероприятия мастера Хазиахметовой С.Р.«Поле чудес»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Хазиахметова С.Р.,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внеклассного мероприятия преподавателя Нуриевой А.К.</w:t>
            </w:r>
            <w:r w:rsidR="006E450E">
              <w:rPr>
                <w:rFonts w:ascii="Times New Roman" w:hAnsi="Times New Roman" w:cs="Times New Roman"/>
              </w:rPr>
              <w:t xml:space="preserve"> </w:t>
            </w:r>
            <w:r w:rsidRPr="00A54264">
              <w:rPr>
                <w:rFonts w:ascii="Times New Roman" w:hAnsi="Times New Roman" w:cs="Times New Roman"/>
              </w:rPr>
              <w:t>«Мастер- класс»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НуриеваА.К.,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внеклассного мероприятия  преподавателя Гаязовой</w:t>
            </w:r>
            <w:r w:rsidR="006E450E">
              <w:rPr>
                <w:rFonts w:ascii="Times New Roman" w:hAnsi="Times New Roman" w:cs="Times New Roman"/>
              </w:rPr>
              <w:t xml:space="preserve"> </w:t>
            </w:r>
            <w:r w:rsidRPr="00A54264">
              <w:rPr>
                <w:rFonts w:ascii="Times New Roman" w:hAnsi="Times New Roman" w:cs="Times New Roman"/>
              </w:rPr>
              <w:t>З.Г.  «Кулинарный поединок»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Гаязова З.Г,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внеклассного мероприятия  преподавателя Фасхутдино</w:t>
            </w:r>
            <w:r w:rsidR="006E450E">
              <w:rPr>
                <w:rFonts w:ascii="Times New Roman" w:hAnsi="Times New Roman" w:cs="Times New Roman"/>
              </w:rPr>
              <w:t>в</w:t>
            </w:r>
            <w:r w:rsidRPr="00A54264">
              <w:rPr>
                <w:rFonts w:ascii="Times New Roman" w:hAnsi="Times New Roman" w:cs="Times New Roman"/>
              </w:rPr>
              <w:t>ой Р.И. «Эшмэкэрлэр ярышы»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Фасхутдинова Р.И.,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МК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 xml:space="preserve">Посещение и анализ внеклассного мероприятия </w:t>
            </w:r>
            <w:proofErr w:type="gramStart"/>
            <w:r w:rsidRPr="00A54264">
              <w:rPr>
                <w:rFonts w:ascii="Times New Roman" w:hAnsi="Times New Roman" w:cs="Times New Roman"/>
              </w:rPr>
              <w:t>–м</w:t>
            </w:r>
            <w:proofErr w:type="gramEnd"/>
            <w:r w:rsidRPr="00A54264">
              <w:rPr>
                <w:rFonts w:ascii="Times New Roman" w:hAnsi="Times New Roman" w:cs="Times New Roman"/>
              </w:rPr>
              <w:t>астер –класс  преподавателя Аскаровой А.Д. «Приготовление мелкоштучных  кондитерских изделий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Аскарова А.Д.,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6E450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внеклассного мероприятия преподавателя Гарифуллиной Л.И. « Кулинарный калейдоскоп»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Гарифуллина Л.И.,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Посещение и анализ открытого урока по дисциплине Организация  предпринимательской деятельности</w:t>
            </w:r>
            <w:proofErr w:type="gramStart"/>
            <w:r w:rsidRPr="00A54264">
              <w:rPr>
                <w:rFonts w:ascii="Times New Roman" w:hAnsi="Times New Roman" w:cs="Times New Roman"/>
              </w:rPr>
              <w:t>»г</w:t>
            </w:r>
            <w:proofErr w:type="gramEnd"/>
            <w:r w:rsidRPr="00A54264">
              <w:rPr>
                <w:rFonts w:ascii="Times New Roman" w:hAnsi="Times New Roman" w:cs="Times New Roman"/>
              </w:rPr>
              <w:t>р.№32  преподавателя Фасхутдино</w:t>
            </w:r>
            <w:r w:rsidR="006E450E">
              <w:rPr>
                <w:rFonts w:ascii="Times New Roman" w:hAnsi="Times New Roman" w:cs="Times New Roman"/>
              </w:rPr>
              <w:t>в</w:t>
            </w:r>
            <w:r w:rsidRPr="00A54264">
              <w:rPr>
                <w:rFonts w:ascii="Times New Roman" w:hAnsi="Times New Roman" w:cs="Times New Roman"/>
              </w:rPr>
              <w:t>ой Р.И. на тему:</w:t>
            </w:r>
            <w:r w:rsidR="006E450E">
              <w:rPr>
                <w:rFonts w:ascii="Times New Roman" w:hAnsi="Times New Roman" w:cs="Times New Roman"/>
              </w:rPr>
              <w:t xml:space="preserve"> </w:t>
            </w:r>
            <w:r w:rsidRPr="00A54264">
              <w:rPr>
                <w:rFonts w:ascii="Times New Roman" w:hAnsi="Times New Roman" w:cs="Times New Roman"/>
              </w:rPr>
              <w:t>Практическое заняти</w:t>
            </w:r>
            <w:proofErr w:type="gramStart"/>
            <w:r w:rsidRPr="00A54264">
              <w:rPr>
                <w:rFonts w:ascii="Times New Roman" w:hAnsi="Times New Roman" w:cs="Times New Roman"/>
              </w:rPr>
              <w:t>е-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деловая игра «Создание собственного предприятия»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Фасхутдинова Р.И. 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Выступления преподавателя  А.Д. Аскаровой  на тему: «Деятельность преподавателя по формированию профессиональных компетенций учащихся</w:t>
            </w:r>
            <w:proofErr w:type="gramStart"/>
            <w:r w:rsidRPr="00A54264">
              <w:rPr>
                <w:rFonts w:ascii="Times New Roman" w:hAnsi="Times New Roman" w:cs="Times New Roman"/>
              </w:rPr>
              <w:t>.»</w:t>
            </w:r>
            <w:proofErr w:type="gramEnd"/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А.Д.Аскарова, 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Профориентационная работа с учащимися школ районов, задачи комиссии по активизации этой работы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 члены метод комиссии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Рассмотрение и согласование экзаменационных заданий для промежуточной аттестации 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 комиссии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lastRenderedPageBreak/>
              <w:t>апрель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Выступления мастера </w:t>
            </w:r>
            <w:proofErr w:type="gramStart"/>
            <w:r w:rsidRPr="00A54264">
              <w:rPr>
                <w:rFonts w:ascii="Times New Roman" w:hAnsi="Times New Roman" w:cs="Times New Roman"/>
              </w:rPr>
              <w:t>п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/о  С.Р .Хазиахметовой на тему: «Пути активизации </w:t>
            </w:r>
            <w:proofErr w:type="gramStart"/>
            <w:r w:rsidRPr="00A54264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в процессе  учебной практики»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Хазиахметова С.Р., 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Представление опыта членов комиссии в научных сборниках и конференциях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Проведение конкурса профессионального мастерства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 комиссии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Профориентационная работа с учащимися школ районов, задачи комиссии по активизации этой работы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  члены метод комиссии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Профориентационная работа в рамках мероприятия «День открытых дверей»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Подготовка к итоговой по специальности технология продукции  общественного питания и коммерция по отраслям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c>
          <w:tcPr>
            <w:tcW w:w="717" w:type="pct"/>
            <w:vMerge w:val="restar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Проведение промежуточной аттестации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МК</w:t>
            </w:r>
          </w:p>
        </w:tc>
      </w:tr>
      <w:tr w:rsidR="004030B3" w:rsidRPr="00A54264" w:rsidTr="004030B3"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 xml:space="preserve"> Проведение  государственной итоговой аттестации по специальности «Технология продукции общественного питания»,  «Коммерция по отраслям»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метод</w:t>
            </w:r>
            <w:proofErr w:type="gramStart"/>
            <w:r w:rsidRPr="00A54264">
              <w:rPr>
                <w:rFonts w:ascii="Times New Roman" w:hAnsi="Times New Roman" w:cs="Times New Roman"/>
              </w:rPr>
              <w:t>.</w:t>
            </w:r>
            <w:proofErr w:type="gramEnd"/>
            <w:r w:rsidRPr="00A5426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54264">
              <w:rPr>
                <w:rFonts w:ascii="Times New Roman" w:hAnsi="Times New Roman" w:cs="Times New Roman"/>
              </w:rPr>
              <w:t>к</w:t>
            </w:r>
            <w:proofErr w:type="gramEnd"/>
            <w:r w:rsidRPr="00A54264">
              <w:rPr>
                <w:rFonts w:ascii="Times New Roman" w:hAnsi="Times New Roman" w:cs="Times New Roman"/>
              </w:rPr>
              <w:t>омиссии</w:t>
            </w:r>
          </w:p>
        </w:tc>
      </w:tr>
      <w:tr w:rsidR="004030B3" w:rsidRPr="00A54264" w:rsidTr="004030B3">
        <w:trPr>
          <w:trHeight w:val="85"/>
        </w:trPr>
        <w:tc>
          <w:tcPr>
            <w:tcW w:w="717" w:type="pct"/>
            <w:vMerge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54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Подведение итогов работы методической комиссии за учебный год</w:t>
            </w:r>
          </w:p>
        </w:tc>
        <w:tc>
          <w:tcPr>
            <w:tcW w:w="1129" w:type="pct"/>
          </w:tcPr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Председатель МК,</w:t>
            </w:r>
          </w:p>
          <w:p w:rsidR="00A54264" w:rsidRPr="00A54264" w:rsidRDefault="00A54264" w:rsidP="00A542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54264">
              <w:rPr>
                <w:rFonts w:ascii="Times New Roman" w:hAnsi="Times New Roman" w:cs="Times New Roman"/>
              </w:rPr>
              <w:t>члены МК</w:t>
            </w:r>
          </w:p>
        </w:tc>
      </w:tr>
    </w:tbl>
    <w:p w:rsidR="00A54264" w:rsidRPr="00A54264" w:rsidRDefault="00A54264" w:rsidP="00A54264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ПЕРСПЕКТИВНЫЙ ПЛАН РАБОТЫ МЕТОДИЧЕСКОЙ КОМИССИИ</w:t>
      </w:r>
    </w:p>
    <w:p w:rsidR="006E450E" w:rsidRPr="00A54264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ПРЕПОДАВАТЕЛЕЙ И МАСТЕРОВ ПРОИЗВОДСТВЕННОГО </w:t>
      </w:r>
      <w:proofErr w:type="gramStart"/>
      <w:r>
        <w:rPr>
          <w:rFonts w:ascii="Times New Roman" w:hAnsi="Times New Roman" w:cs="Times New Roman"/>
        </w:rPr>
        <w:t>ОБУЧЕНИЯ ПО ПРОФЕССИЯМ</w:t>
      </w:r>
      <w:proofErr w:type="gramEnd"/>
      <w:r>
        <w:rPr>
          <w:rFonts w:ascii="Times New Roman" w:hAnsi="Times New Roman" w:cs="Times New Roman"/>
        </w:rPr>
        <w:t xml:space="preserve"> И СПЕЦИАЛЬНОСТЯМ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«Эксплуатация и техническое обслуживание сельскохозяйственных машин и оборудования»,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« Техническое обслуживание и ремонт</w:t>
      </w:r>
      <w:r>
        <w:rPr>
          <w:rFonts w:ascii="Times New Roman" w:hAnsi="Times New Roman" w:cs="Times New Roman"/>
        </w:rPr>
        <w:t xml:space="preserve"> </w:t>
      </w:r>
      <w:r w:rsidRPr="006E450E">
        <w:rPr>
          <w:rFonts w:ascii="Times New Roman" w:hAnsi="Times New Roman" w:cs="Times New Roman"/>
        </w:rPr>
        <w:t>автомобильного транспорта»,</w:t>
      </w:r>
    </w:p>
    <w:p w:rsid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«Механизация сельского хозяйства», 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«Монтаж и эксплуатация оборудования и систем газоснабжения»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на 2022</w:t>
      </w:r>
      <w:r>
        <w:rPr>
          <w:rFonts w:ascii="Times New Roman" w:hAnsi="Times New Roman" w:cs="Times New Roman"/>
        </w:rPr>
        <w:t xml:space="preserve"> - </w:t>
      </w:r>
      <w:r w:rsidRPr="006E450E">
        <w:rPr>
          <w:rFonts w:ascii="Times New Roman" w:hAnsi="Times New Roman" w:cs="Times New Roman"/>
        </w:rPr>
        <w:t>2023 учебный год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Методическая комиссия работает над темой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«Подготовка кадров для промышленного и сельскохозяйственного производства, способных работать в новых экономических условиях»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>Председатель методической комиссии   Н.Г. Шайдуллин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Состав методической комиссии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"/>
        <w:gridCol w:w="1394"/>
        <w:gridCol w:w="1356"/>
        <w:gridCol w:w="1773"/>
        <w:gridCol w:w="773"/>
        <w:gridCol w:w="1981"/>
        <w:gridCol w:w="2117"/>
      </w:tblGrid>
      <w:tr w:rsidR="006E450E" w:rsidRPr="006E450E" w:rsidTr="006E450E">
        <w:trPr>
          <w:trHeight w:val="873"/>
        </w:trPr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№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08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688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Образование,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специальность</w:t>
            </w:r>
          </w:p>
        </w:tc>
        <w:tc>
          <w:tcPr>
            <w:tcW w:w="90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Занимаемая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Пед.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стаж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работы</w:t>
            </w:r>
          </w:p>
        </w:tc>
        <w:tc>
          <w:tcPr>
            <w:tcW w:w="100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Преподает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в группах</w:t>
            </w:r>
          </w:p>
        </w:tc>
        <w:tc>
          <w:tcPr>
            <w:tcW w:w="107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Заведование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кабинетом</w:t>
            </w:r>
          </w:p>
        </w:tc>
      </w:tr>
      <w:tr w:rsidR="006E450E" w:rsidRPr="006E450E" w:rsidTr="006E450E"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Зайдиев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Ринат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Хидиятович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Высшее,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КГСХА,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инженер-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механик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высшей квалификационной </w:t>
            </w:r>
            <w:r w:rsidRPr="006E450E">
              <w:rPr>
                <w:rFonts w:ascii="Times New Roman" w:hAnsi="Times New Roman" w:cs="Times New Roman"/>
              </w:rPr>
              <w:lastRenderedPageBreak/>
              <w:t>категории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38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Эксплуатация и техническое обслуживание сельскохозяйств</w:t>
            </w:r>
            <w:r w:rsidRPr="006E450E">
              <w:rPr>
                <w:rFonts w:ascii="Times New Roman" w:hAnsi="Times New Roman" w:cs="Times New Roman"/>
              </w:rPr>
              <w:lastRenderedPageBreak/>
              <w:t xml:space="preserve">енных машин и оборудования,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Механизация сельского хозяйства, Техническое обслуживание и ремонт двигателей, систем и агрегатов автомобилей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 xml:space="preserve">Управления транспортным средством и безопасности </w:t>
            </w:r>
            <w:r w:rsidRPr="006E450E">
              <w:rPr>
                <w:rFonts w:ascii="Times New Roman" w:hAnsi="Times New Roman" w:cs="Times New Roman"/>
              </w:rPr>
              <w:lastRenderedPageBreak/>
              <w:t>движения</w:t>
            </w:r>
          </w:p>
        </w:tc>
      </w:tr>
      <w:tr w:rsidR="006E450E" w:rsidRPr="006E450E" w:rsidTr="006E450E"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Шайдуллин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Нияз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Габдулхакович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Высшее,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КГСХА,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ученый агроном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первой квалификационной категории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Эксплуатация и техническое обслуживание сельскохозяйственных машин и оборудования, Механизация сельского хозяйства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Агрономия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Мингазов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Фарит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Фоатович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Высшее,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КГСХА,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ученый агроном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высшей </w:t>
            </w:r>
            <w:proofErr w:type="gramStart"/>
            <w:r w:rsidRPr="006E450E">
              <w:rPr>
                <w:rFonts w:ascii="Times New Roman" w:hAnsi="Times New Roman" w:cs="Times New Roman"/>
              </w:rPr>
              <w:t>квали-фикационной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категории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Механизация сельского хозяйства, Эксплуатация и техническое обслуживание сельскохозяйственных машин и оборудования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Тракторы и  самоходные сельскохозяйственные машины  </w:t>
            </w:r>
          </w:p>
        </w:tc>
      </w:tr>
      <w:tr w:rsidR="006E450E" w:rsidRPr="006E450E" w:rsidTr="006E450E">
        <w:trPr>
          <w:trHeight w:val="1392"/>
        </w:trPr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Нуриев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Радиф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Рашитович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СПО,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Тукаевский СХТ, техник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первой квалификационной категории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Механизация сельского хозяйства,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Эксплуатация и техническое обслуживание сельскохозяйственных машин и оборудования, Техническое обслуживание и ремонт двигателей, систем и агрегатов автомобилей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Мастерская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демонтажно-монтажные</w:t>
            </w:r>
          </w:p>
        </w:tc>
      </w:tr>
      <w:tr w:rsidR="006E450E" w:rsidRPr="006E450E" w:rsidTr="006E450E"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Шагиев Дамир Мунирович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СПО,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СПТУ № 96,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техник; </w:t>
            </w:r>
            <w:proofErr w:type="gramStart"/>
            <w:r w:rsidRPr="006E450E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КГСХА,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инженер-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механик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 первой  кв.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Эксплуатация и техническое обслуживание сельскохозяйственных машин и оборудования,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Механизация сельского хозяйства, Техническое обслуживание и ремонт двигателей, систем и агрегатов автомобилей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Тракторы и  самоходные сельскохозяйственные машины  </w:t>
            </w:r>
          </w:p>
        </w:tc>
      </w:tr>
      <w:tr w:rsidR="006E450E" w:rsidRPr="006E450E" w:rsidTr="006E450E">
        <w:trPr>
          <w:trHeight w:val="593"/>
        </w:trPr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6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Кутдусов Фарук Фарадисович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8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Механизация сельского хозяйства, Эксплуатация и техническое обслуживание сельскохозяйственных машин и оборудования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Сварочная, слесарная</w:t>
            </w:r>
          </w:p>
        </w:tc>
      </w:tr>
      <w:tr w:rsidR="006E450E" w:rsidRPr="006E450E" w:rsidTr="006E450E">
        <w:trPr>
          <w:trHeight w:val="799"/>
        </w:trPr>
        <w:tc>
          <w:tcPr>
            <w:tcW w:w="23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0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Гиниятов Ильнар Шамилович</w:t>
            </w:r>
          </w:p>
        </w:tc>
        <w:tc>
          <w:tcPr>
            <w:tcW w:w="688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СПО, техник </w:t>
            </w:r>
            <w:proofErr w:type="gramStart"/>
            <w:r w:rsidRPr="006E450E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КГАУ,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инженер-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механик</w:t>
            </w:r>
          </w:p>
        </w:tc>
        <w:tc>
          <w:tcPr>
            <w:tcW w:w="90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первой квалификационной категории</w:t>
            </w:r>
          </w:p>
        </w:tc>
        <w:tc>
          <w:tcPr>
            <w:tcW w:w="39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10</w:t>
            </w:r>
          </w:p>
        </w:tc>
        <w:tc>
          <w:tcPr>
            <w:tcW w:w="100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Техническое обслуживание и ремонт двигателей, систем и агрегатов автомобилей</w:t>
            </w:r>
          </w:p>
        </w:tc>
        <w:tc>
          <w:tcPr>
            <w:tcW w:w="107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Охрана труда</w:t>
            </w:r>
          </w:p>
        </w:tc>
      </w:tr>
    </w:tbl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          </w:t>
      </w:r>
    </w:p>
    <w:p w:rsid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              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Перспективный план работы методической комиссии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6647"/>
        <w:gridCol w:w="2535"/>
      </w:tblGrid>
      <w:tr w:rsidR="006E450E" w:rsidRPr="006E450E" w:rsidTr="006E450E">
        <w:tc>
          <w:tcPr>
            <w:tcW w:w="371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№№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73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Содержание работы</w:t>
            </w:r>
          </w:p>
        </w:tc>
        <w:tc>
          <w:tcPr>
            <w:tcW w:w="85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Ответственный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 исполнение</w:t>
            </w:r>
          </w:p>
        </w:tc>
      </w:tr>
      <w:tr w:rsidR="006E450E" w:rsidRPr="006E450E" w:rsidTr="006E450E"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Сентябрь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Выбор председателя методической комиссии;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Ознакомление с учебной нагрузкой на 2022/2023 учебный </w:t>
            </w:r>
            <w:r w:rsidRPr="006E450E">
              <w:rPr>
                <w:rFonts w:ascii="Times New Roman" w:hAnsi="Times New Roman" w:cs="Times New Roman"/>
              </w:rPr>
              <w:lastRenderedPageBreak/>
              <w:t>год;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Изучение, обсуждение и согласование  учебных программ и  профессиональных модулей   теоретического и производственного обучения с учетом ФГОС.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Изучение и внедрение инноваций передовых технологий.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Рассмотреть и утвердить задания для ГИА по специальности «Механизация сельского хозяйства»,  а также сроки проведения производственных практик.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Корректировка методических указаний по различным видам деятельности обучающихся: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методические рекомендации по организации самостоятельной работы </w:t>
            </w:r>
            <w:proofErr w:type="gramStart"/>
            <w:r w:rsidRPr="006E450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по учебным дисциплинам;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методические рекомендации по выполнению практических работ по учебным дисциплинам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 xml:space="preserve">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,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председ. МК, 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II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Октябрь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Обсуждение, корректировка и согласование  перспективного плана   работы методической комиссии на 2022/2023 учебный год;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Обсуждение графика проведения предметных недель по специальностям: «Эксплуатация и техническое обслуживание сельскохозяйственных машин и оборудования», «Техническое обслуживание и ремонт двигателей, систем и агрегатов автомобилей», «Механизация сельского хозяйства».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Обсуждение графика проведения открытых уроков и занятий членами методической комиссии.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Рассмотреть и утвердить перечень тем и заданий курсовых работ по специальностям технического профиля.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Корректировка и утверждение  индивидуальных  заданий,   КОСов и КИМов  по специальностям и профессиям  на  1 полугодие.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,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III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                                                 Ноябрь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Обсуждение хода исследовательских работ  методической комиссии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-Проведение и обсуждение открытого урока в группе №31 по МДК 02. 03.  «Технология механизированных работ в животноводстве»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 Шайдуллин Н.Г.</w:t>
            </w:r>
          </w:p>
        </w:tc>
      </w:tr>
      <w:tr w:rsidR="006E450E" w:rsidRPr="006E450E" w:rsidTr="006E450E">
        <w:trPr>
          <w:trHeight w:val="2825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IV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                                        Декабрь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Рассмотрение программы ГИА по специальности: «Механизация сельского хозяйства».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Согласовать и утвердить программу  государственной итоговой аттестации для выпускных групп.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Распределение и закрепление тем выпускных квалификационных работ по специальности: «Механизация сельского хозяйства»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Проведение и обсуждение открытого урока по  МДК Теоретическая подготовка водителей автомобилей кат. «В» и «С».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 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преподавательЗайдиев Р.Х.</w:t>
            </w:r>
          </w:p>
        </w:tc>
      </w:tr>
      <w:tr w:rsidR="006E450E" w:rsidRPr="006E450E" w:rsidTr="006E450E">
        <w:trPr>
          <w:trHeight w:val="1965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Январь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-Рассмотрение методических тем и научно-исследовательских работ членов комиссии.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Распределение и закрепление тем курсовых работ по специальности: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«Механизация сельского хозяйства»; «Эксплуатация и техническое обслуживание сельскохозяйственных машин и оборудования»,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транспорта», «Техническое обслуживание и ремонт двигателей, систем и агрегатов автомобилей»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rPr>
          <w:trHeight w:val="2943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VI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                                        Февраль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Рассмотреть и утвердить перечень  заданий,   КОСов и КИМов  по специальностям на 2 полугодие.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Согласование плана проведения: «Неделя технических дисциплин»: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«Техническое обслуживание и ремонт автомобильного транспорта»;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«Механизация сельского хозяйства»;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«Эксплуатация и техническое обслуживание </w:t>
            </w:r>
            <w:proofErr w:type="gramStart"/>
            <w:r w:rsidRPr="006E450E">
              <w:rPr>
                <w:rFonts w:ascii="Times New Roman" w:hAnsi="Times New Roman" w:cs="Times New Roman"/>
              </w:rPr>
              <w:t>сельскохозяйственных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машин и оборудования»;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двигателей, систем и агрегатов автомобилей»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VII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                                           Март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Рассмотреть и утвердить задания,  сроки проведения производственных практик по специальностям: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транспорта», «Механизация сельского хозяйства», «Эксплуатация и техническое обслуживание сельскохозяйственных машин и оборудования»;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«Техническое обслуживание и ремонт двигателей, систем и агрегатов автомобилей»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Проведение недели технических дисциплин по специальностям: «Эксплуатация и техническое обслуживание </w:t>
            </w:r>
            <w:proofErr w:type="gramStart"/>
            <w:r w:rsidRPr="006E450E">
              <w:rPr>
                <w:rFonts w:ascii="Times New Roman" w:hAnsi="Times New Roman" w:cs="Times New Roman"/>
              </w:rPr>
              <w:t>сельскохозяйственных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машин и оборудования», «Механизация сельского хозяйства», «Техническое обслуживание и ремонт автомобильного транспорта», «Техническое обслуживание и ремонт двигателей, систем и агрегатов автомобилей»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(в течение недели организация выставок, выпуск стенгазет, выпуск брошюр, проведение открытых уроков, проведение внеклассных мероприятий).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Проведение и обсуждение открытого урока по ПМ.01 «Подготовка машин, механизмов, установок, приспособлений к работе, комплектование сборочных единиц».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Проведение и обсуждение  открытого урока по   ПМ.01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«Техническое обслуживание и ремонт автотранспортных средств»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Проведение  и обсуждение открытого урока  по МДК 01.02 Техническое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обслуживание и ремонт автомобильного транспорта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Проведение и обсуждение открытого урока по учебной практике ПМ.05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«Выполнение работ по профессиям»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-Внеклассное  мероприятие «Автомеханик-2023»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Внеклассное мероприятие «Лучший  знаток ПДД- 2023 года».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Между старшими курсами.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 Мингазов Ф.Ф.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Нуриев Р.Р.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Гиниятов И.Ш.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 Шагиев Д.М.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 Кутдусов Ф.Ф.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Зайдиев Р.Х.</w:t>
            </w:r>
          </w:p>
        </w:tc>
      </w:tr>
      <w:tr w:rsidR="006E450E" w:rsidRPr="006E450E" w:rsidTr="006E450E">
        <w:trPr>
          <w:trHeight w:val="1685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VIII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                                                 Апрель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Подготовка </w:t>
            </w:r>
            <w:proofErr w:type="gramStart"/>
            <w:r w:rsidRPr="006E450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к Республиканской олимпиаде профессионального мастерства «Лучший по профессии»: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«Механизация сельского хозяйства»;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rPr>
          <w:trHeight w:val="1979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IX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Май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- Рассмотрение, обсуждение и утверждение экзаменационных билетов по специальностям: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«Эксплуатация и техническое обслуживание </w:t>
            </w:r>
            <w:proofErr w:type="gramStart"/>
            <w:r w:rsidRPr="006E450E">
              <w:rPr>
                <w:rFonts w:ascii="Times New Roman" w:hAnsi="Times New Roman" w:cs="Times New Roman"/>
              </w:rPr>
              <w:t>сельскохозяйственных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машин и оборудования»;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«Механизация сельского хозяйства»;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«Техническое обслуживание и ремонт двигателей, систем и </w:t>
            </w:r>
            <w:r w:rsidRPr="006E450E">
              <w:rPr>
                <w:rFonts w:ascii="Times New Roman" w:hAnsi="Times New Roman" w:cs="Times New Roman"/>
              </w:rPr>
              <w:lastRenderedPageBreak/>
              <w:t>агрегатов автомобилей»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 xml:space="preserve">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rPr>
          <w:trHeight w:val="3594"/>
        </w:trPr>
        <w:tc>
          <w:tcPr>
            <w:tcW w:w="371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X</w:t>
            </w:r>
          </w:p>
        </w:tc>
        <w:tc>
          <w:tcPr>
            <w:tcW w:w="377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Июнь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Заседание методической комиссии с повесткой дня: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Сбор документации и анализ итогов производственных практик;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Подготовка и проведение промежуточной аттестации по  специальностям: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«Механизация сельского хозяйства»,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«Эксплуатация и техническое обслуживание </w:t>
            </w:r>
            <w:proofErr w:type="gramStart"/>
            <w:r w:rsidRPr="006E450E">
              <w:rPr>
                <w:rFonts w:ascii="Times New Roman" w:hAnsi="Times New Roman" w:cs="Times New Roman"/>
              </w:rPr>
              <w:t>сельскохозяйственных</w:t>
            </w:r>
            <w:proofErr w:type="gramEnd"/>
            <w:r w:rsidRPr="006E450E">
              <w:rPr>
                <w:rFonts w:ascii="Times New Roman" w:hAnsi="Times New Roman" w:cs="Times New Roman"/>
              </w:rPr>
              <w:t xml:space="preserve">  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машин и оборудования»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двигателей, систем и агрегатов автомобилей»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Проведение государственной итоговой аттестации выпускных групп по специальности: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«Механизация сельского хозяйства»,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автомобильного транспорта»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- Обсуждение и подведение итогов учебного года.</w:t>
            </w:r>
          </w:p>
        </w:tc>
        <w:tc>
          <w:tcPr>
            <w:tcW w:w="856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Зам. директора по </w:t>
            </w:r>
            <w:proofErr w:type="gramStart"/>
            <w:r w:rsidRPr="006E450E">
              <w:rPr>
                <w:rFonts w:ascii="Times New Roman" w:hAnsi="Times New Roman" w:cs="Times New Roman"/>
              </w:rPr>
              <w:t>УПР</w:t>
            </w:r>
            <w:proofErr w:type="gramEnd"/>
            <w:r w:rsidRPr="006E450E">
              <w:rPr>
                <w:rFonts w:ascii="Times New Roman" w:hAnsi="Times New Roman" w:cs="Times New Roman"/>
              </w:rPr>
              <w:t>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председ. МК,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члены МК</w:t>
            </w:r>
          </w:p>
        </w:tc>
      </w:tr>
    </w:tbl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Темы научно-исследовательских проектов,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 xml:space="preserve">над </w:t>
      </w:r>
      <w:proofErr w:type="gramStart"/>
      <w:r w:rsidRPr="006E450E">
        <w:rPr>
          <w:rFonts w:ascii="Times New Roman" w:hAnsi="Times New Roman" w:cs="Times New Roman"/>
          <w:b/>
        </w:rPr>
        <w:t>которыми</w:t>
      </w:r>
      <w:proofErr w:type="gramEnd"/>
      <w:r w:rsidRPr="006E450E">
        <w:rPr>
          <w:rFonts w:ascii="Times New Roman" w:hAnsi="Times New Roman" w:cs="Times New Roman"/>
          <w:b/>
        </w:rPr>
        <w:t xml:space="preserve"> работают члены методической комиссии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694"/>
        <w:gridCol w:w="5622"/>
      </w:tblGrid>
      <w:tr w:rsidR="006E450E" w:rsidRPr="006E450E" w:rsidTr="006E450E">
        <w:trPr>
          <w:trHeight w:val="605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№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88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2864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Темы научно-исследовательских проектов</w:t>
            </w:r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1.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Шайдуллин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Нияз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Габдулхакович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2864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«Проблемное обучение на уроках спец. дисциплин в учреждениях СПО».</w:t>
            </w:r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8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Зайдиев Ринат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Хидиятович 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преподаватель высшей кв. категории</w:t>
            </w:r>
          </w:p>
        </w:tc>
        <w:tc>
          <w:tcPr>
            <w:tcW w:w="2864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«Проблемное обучение на уроках «Правила дорожного движения»».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86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Шагиев Дамир Мунирович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/о  первой кв . категории.</w:t>
            </w:r>
          </w:p>
        </w:tc>
        <w:tc>
          <w:tcPr>
            <w:tcW w:w="2864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E450E">
              <w:rPr>
                <w:rFonts w:ascii="Times New Roman" w:hAnsi="Times New Roman" w:cs="Times New Roman"/>
              </w:rPr>
              <w:t>«Организация самостоятельной работы обучающихся на уроках производственного обучения».</w:t>
            </w:r>
            <w:proofErr w:type="gramEnd"/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lastRenderedPageBreak/>
        <w:t>Методические темы,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 xml:space="preserve">над </w:t>
      </w:r>
      <w:proofErr w:type="gramStart"/>
      <w:r w:rsidRPr="006E450E">
        <w:rPr>
          <w:rFonts w:ascii="Times New Roman" w:hAnsi="Times New Roman" w:cs="Times New Roman"/>
          <w:b/>
        </w:rPr>
        <w:t>которыми</w:t>
      </w:r>
      <w:proofErr w:type="gramEnd"/>
      <w:r w:rsidRPr="006E450E">
        <w:rPr>
          <w:rFonts w:ascii="Times New Roman" w:hAnsi="Times New Roman" w:cs="Times New Roman"/>
          <w:b/>
        </w:rPr>
        <w:t xml:space="preserve"> работают члены методической комиссии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784"/>
        <w:gridCol w:w="7532"/>
      </w:tblGrid>
      <w:tr w:rsidR="006E450E" w:rsidRPr="006E450E" w:rsidTr="006E450E">
        <w:trPr>
          <w:trHeight w:val="873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№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917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3833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Методические темы</w:t>
            </w:r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17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Мингазов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Фарит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Фоатович</w:t>
            </w:r>
          </w:p>
        </w:tc>
        <w:tc>
          <w:tcPr>
            <w:tcW w:w="383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«Необходимость обучения на татарском языке предмета «Тракторы и автомобили» в национальных группах».</w:t>
            </w:r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17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Нуриев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Радиф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Рашитович</w:t>
            </w:r>
          </w:p>
        </w:tc>
        <w:tc>
          <w:tcPr>
            <w:tcW w:w="383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E450E">
              <w:rPr>
                <w:rFonts w:ascii="Times New Roman" w:hAnsi="Times New Roman" w:cs="Times New Roman"/>
              </w:rPr>
              <w:t>«Организация самостоятельной работы обучающихся на занятиях практического вождения автомобиля».</w:t>
            </w:r>
            <w:proofErr w:type="gramEnd"/>
          </w:p>
        </w:tc>
      </w:tr>
      <w:tr w:rsidR="006E450E" w:rsidRPr="006E450E" w:rsidTr="006E450E"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17" w:type="pct"/>
            <w:vAlign w:val="center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Кутдусов Фарук Фарадисович</w:t>
            </w:r>
          </w:p>
        </w:tc>
        <w:tc>
          <w:tcPr>
            <w:tcW w:w="383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«Воспитание как процесс целенаправленного формирования и развития личности».</w:t>
            </w:r>
          </w:p>
        </w:tc>
      </w:tr>
    </w:tbl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                                         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График проведения открытых уроков</w:t>
      </w:r>
    </w:p>
    <w:p w:rsidR="006E450E" w:rsidRPr="006E450E" w:rsidRDefault="006E450E" w:rsidP="006E450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членами методической комиссии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771"/>
        <w:gridCol w:w="1096"/>
        <w:gridCol w:w="1104"/>
        <w:gridCol w:w="2236"/>
        <w:gridCol w:w="3109"/>
      </w:tblGrid>
      <w:tr w:rsidR="006E450E" w:rsidRPr="006E450E" w:rsidTr="006E450E">
        <w:trPr>
          <w:trHeight w:val="873"/>
        </w:trPr>
        <w:tc>
          <w:tcPr>
            <w:tcW w:w="250" w:type="pct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№</w:t>
            </w:r>
          </w:p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E450E">
              <w:rPr>
                <w:rFonts w:ascii="Times New Roman" w:hAnsi="Times New Roman" w:cs="Times New Roman"/>
              </w:rPr>
              <w:t>п</w:t>
            </w:r>
            <w:proofErr w:type="gramEnd"/>
            <w:r w:rsidRPr="006E450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917" w:type="pct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583" w:type="pct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583" w:type="pct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067" w:type="pct"/>
            <w:shd w:val="clear" w:color="auto" w:fill="auto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600" w:type="pct"/>
            <w:shd w:val="clear" w:color="auto" w:fill="auto"/>
            <w:vAlign w:val="center"/>
          </w:tcPr>
          <w:p w:rsidR="006E450E" w:rsidRPr="006E450E" w:rsidRDefault="006E450E" w:rsidP="006E450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Тема урока</w:t>
            </w:r>
          </w:p>
        </w:tc>
      </w:tr>
      <w:tr w:rsidR="006E450E" w:rsidRPr="006E450E" w:rsidTr="006E450E">
        <w:trPr>
          <w:trHeight w:val="266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   Шайдуллин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Нияз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Габдулхакович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МДК 02.03.  «Технология механизированных работ в животноводстве» 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«Машины для заготовки кормов»</w:t>
            </w:r>
          </w:p>
        </w:tc>
      </w:tr>
      <w:tr w:rsidR="006E450E" w:rsidRPr="006E450E" w:rsidTr="006E450E">
        <w:trPr>
          <w:trHeight w:val="992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2.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Зайдиев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Ринат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Хидиятович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Декабрь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41,44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Профессиональный модуль МДК Теоретическая подготовка водителей автомобилей кат. «В» и «С». 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состояние и оборудование транспортных средств» с использованием интерактивной доски.</w:t>
            </w:r>
          </w:p>
        </w:tc>
      </w:tr>
      <w:tr w:rsidR="006E450E" w:rsidRPr="006E450E" w:rsidTr="006E450E"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Шагиев Дамир Мунирович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  ПМ 05. Выполнение работ по профессиям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«Комплектование машинно - тракторных агрегатов» </w:t>
            </w:r>
          </w:p>
        </w:tc>
      </w:tr>
      <w:tr w:rsidR="006E450E" w:rsidRPr="006E450E" w:rsidTr="006E450E"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Нуриев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Радиф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Рашитович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Профессиональный модуль МДК 01.01.Устройство автомобилей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«Приёмка двигателя в ремонт, разборка, мойка, дефектовка».</w:t>
            </w:r>
          </w:p>
        </w:tc>
      </w:tr>
      <w:tr w:rsidR="006E450E" w:rsidRPr="006E450E" w:rsidTr="006E450E">
        <w:trPr>
          <w:trHeight w:val="2813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Мингазов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Фарит</w:t>
            </w:r>
          </w:p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Фоатович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ПМ.01 Подготовка машин, механизмов, установок, приспособлений к работе, комплектование сборочных единиц».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«Трансмиссия тракторов и автомобилей»</w:t>
            </w:r>
          </w:p>
        </w:tc>
      </w:tr>
      <w:tr w:rsidR="006E450E" w:rsidRPr="006E450E" w:rsidTr="006E450E">
        <w:trPr>
          <w:trHeight w:val="134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Гиниятов Ильнар Шамилович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УП 01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«Техническое обслуживание и ремонт автотранспортных средств»</w:t>
            </w:r>
          </w:p>
        </w:tc>
      </w:tr>
      <w:tr w:rsidR="006E450E" w:rsidRPr="006E450E" w:rsidTr="006E450E">
        <w:trPr>
          <w:trHeight w:val="581"/>
        </w:trPr>
        <w:tc>
          <w:tcPr>
            <w:tcW w:w="250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17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Кутдусов Фарук Фарадисович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583" w:type="pct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67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УП 02</w:t>
            </w:r>
          </w:p>
        </w:tc>
        <w:tc>
          <w:tcPr>
            <w:tcW w:w="1600" w:type="pct"/>
            <w:shd w:val="clear" w:color="auto" w:fill="auto"/>
          </w:tcPr>
          <w:p w:rsidR="006E450E" w:rsidRPr="006E450E" w:rsidRDefault="006E450E" w:rsidP="006E45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E450E">
              <w:rPr>
                <w:rFonts w:ascii="Times New Roman" w:hAnsi="Times New Roman" w:cs="Times New Roman"/>
              </w:rPr>
              <w:t>«Эксплуатация сельскохозяйственной техники»</w:t>
            </w:r>
          </w:p>
        </w:tc>
      </w:tr>
    </w:tbl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  <w:b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  <w:b/>
        </w:rPr>
      </w:pPr>
      <w:r w:rsidRPr="006E450E">
        <w:rPr>
          <w:rFonts w:ascii="Times New Roman" w:hAnsi="Times New Roman" w:cs="Times New Roman"/>
          <w:b/>
        </w:rPr>
        <w:t>Методическая комиссия по специальным и техническим  дисциплинам      планирует провести следующую работу</w:t>
      </w:r>
      <w:r>
        <w:rPr>
          <w:rFonts w:ascii="Times New Roman" w:hAnsi="Times New Roman" w:cs="Times New Roman"/>
          <w:b/>
        </w:rPr>
        <w:t>: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  <w:u w:val="single"/>
        </w:rPr>
      </w:pPr>
      <w:r w:rsidRPr="006E450E">
        <w:rPr>
          <w:rFonts w:ascii="Times New Roman" w:hAnsi="Times New Roman" w:cs="Times New Roman"/>
          <w:u w:val="single"/>
        </w:rPr>
        <w:t xml:space="preserve">1.Учебно-организационная работа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1.1. План работы методической комиссии  технических  дисциплин 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на 2022-2023 учебный год.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1.2. Корректировка рабочих программ по дисциплинам  в соответствии с требованиями ФГОС.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1.3. Календарно-тематические планы по учебным дисциплинам.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1.4. План методических разработок.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1.5. График  открытых уроков и взаимопосещения уроков членами комиссии с целью обмена опытом работы; график повышения квалификации.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1.6. Проведение входного мониторинга, анализ его результатов с целью корректировки учебного процесса и осуществления личностно-ориентированного подхода по ликвидации пробелов в знаниях программы.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1.7. График аттестации преподавателей.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1.8. Задания для обязательных контрольных, зачетных работ.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1.9. Разработка КИМ, КОС.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lastRenderedPageBreak/>
        <w:t xml:space="preserve">1.10. Разработка УМК в соответствии с ФГОС.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  <w:u w:val="single"/>
        </w:rPr>
      </w:pPr>
      <w:r w:rsidRPr="006E450E">
        <w:rPr>
          <w:rFonts w:ascii="Times New Roman" w:hAnsi="Times New Roman" w:cs="Times New Roman"/>
          <w:u w:val="single"/>
        </w:rPr>
        <w:t xml:space="preserve">2.Учебно-воспитательная работа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2.1. Оказание помощи в адаптации групп нового набора, выявление проблем и пути их решения.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2.2. Формирование широты кругозора </w:t>
      </w:r>
      <w:proofErr w:type="gramStart"/>
      <w:r w:rsidRPr="006E450E">
        <w:rPr>
          <w:rFonts w:ascii="Times New Roman" w:hAnsi="Times New Roman" w:cs="Times New Roman"/>
        </w:rPr>
        <w:t>обучающихся</w:t>
      </w:r>
      <w:proofErr w:type="gramEnd"/>
      <w:r w:rsidRPr="006E450E">
        <w:rPr>
          <w:rFonts w:ascii="Times New Roman" w:hAnsi="Times New Roman" w:cs="Times New Roman"/>
        </w:rPr>
        <w:t xml:space="preserve">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2.3. Воспитание духовности, гражданственности у </w:t>
      </w:r>
      <w:proofErr w:type="gramStart"/>
      <w:r w:rsidRPr="006E450E">
        <w:rPr>
          <w:rFonts w:ascii="Times New Roman" w:hAnsi="Times New Roman" w:cs="Times New Roman"/>
        </w:rPr>
        <w:t>обучающихся</w:t>
      </w:r>
      <w:proofErr w:type="gramEnd"/>
      <w:r w:rsidRPr="006E450E">
        <w:rPr>
          <w:rFonts w:ascii="Times New Roman" w:hAnsi="Times New Roman" w:cs="Times New Roman"/>
        </w:rPr>
        <w:t xml:space="preserve">   колледжа.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2.4. Индивидуальная работа    с </w:t>
      </w:r>
      <w:proofErr w:type="gramStart"/>
      <w:r w:rsidRPr="006E450E">
        <w:rPr>
          <w:rFonts w:ascii="Times New Roman" w:hAnsi="Times New Roman" w:cs="Times New Roman"/>
        </w:rPr>
        <w:t>обучающимися</w:t>
      </w:r>
      <w:proofErr w:type="gramEnd"/>
      <w:r w:rsidRPr="006E450E">
        <w:rPr>
          <w:rFonts w:ascii="Times New Roman" w:hAnsi="Times New Roman" w:cs="Times New Roman"/>
        </w:rPr>
        <w:t xml:space="preserve">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2.5. Анализ успеваемости и посещаемости  </w:t>
      </w:r>
      <w:proofErr w:type="gramStart"/>
      <w:r w:rsidRPr="006E450E">
        <w:rPr>
          <w:rFonts w:ascii="Times New Roman" w:hAnsi="Times New Roman" w:cs="Times New Roman"/>
        </w:rPr>
        <w:t>обучающихся</w:t>
      </w:r>
      <w:proofErr w:type="gramEnd"/>
      <w:r w:rsidRPr="006E450E">
        <w:rPr>
          <w:rFonts w:ascii="Times New Roman" w:hAnsi="Times New Roman" w:cs="Times New Roman"/>
        </w:rPr>
        <w:t xml:space="preserve">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2.6. Проведение мероприятий, посвященных знаменательным датам.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  <w:u w:val="single"/>
        </w:rPr>
      </w:pPr>
      <w:r w:rsidRPr="006E450E">
        <w:rPr>
          <w:rFonts w:ascii="Times New Roman" w:hAnsi="Times New Roman" w:cs="Times New Roman"/>
          <w:u w:val="single"/>
        </w:rPr>
        <w:t xml:space="preserve">3. Методическая работа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3.1. Написание и рассмотрение методических разработок.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3.2. Проведение открытых мероприятий. 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3.3. Изучение новинок педагогической и методической литературы по преподаваемым предметам, изучение нормативных документов.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3.4. Работа по совершенствованию УМК.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3.5. Инновационная деятельность, внедрение активных форм и методов обучения.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4. Повышение квалификации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4.1. Взаимопосещение занятий членами комиссии внутри колледжа.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4.2. Выступления с докладами на заседаниях ПЦК.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  <w:r w:rsidRPr="006E450E">
        <w:rPr>
          <w:rFonts w:ascii="Times New Roman" w:hAnsi="Times New Roman" w:cs="Times New Roman"/>
        </w:rPr>
        <w:t xml:space="preserve">4.3. Изучение, обобщение и распространение передового опыта на региональном и всероссийском уровне, в том числе через средства массовой информации. </w:t>
      </w:r>
    </w:p>
    <w:p w:rsidR="006E450E" w:rsidRPr="006E450E" w:rsidRDefault="006E450E" w:rsidP="006E450E">
      <w:pPr>
        <w:spacing w:line="276" w:lineRule="auto"/>
        <w:rPr>
          <w:rFonts w:ascii="Times New Roman" w:hAnsi="Times New Roman" w:cs="Times New Roman"/>
        </w:rPr>
      </w:pPr>
    </w:p>
    <w:p w:rsidR="00593C24" w:rsidRPr="00F43E6F" w:rsidRDefault="006E450E" w:rsidP="00AA5367">
      <w:pPr>
        <w:pStyle w:val="ac"/>
        <w:numPr>
          <w:ilvl w:val="1"/>
          <w:numId w:val="12"/>
        </w:numPr>
        <w:tabs>
          <w:tab w:val="left" w:pos="426"/>
        </w:tabs>
        <w:spacing w:line="276" w:lineRule="auto"/>
        <w:ind w:left="0" w:firstLine="0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 xml:space="preserve">Обучение на курсах повышения квалификации.  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3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8121E2">
        <w:rPr>
          <w:rFonts w:ascii="Times New Roman" w:eastAsia="Times New Roman" w:hAnsi="Times New Roman" w:cs="Times New Roman"/>
          <w:b/>
          <w:bCs/>
        </w:rPr>
        <w:t>ПЛАН</w:t>
      </w:r>
      <w:r w:rsidRPr="008121E2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РАБОТЫ</w:t>
      </w:r>
      <w:r w:rsidRPr="008121E2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 xml:space="preserve">ПО ПРОГРАММЕ ПОДГОТОВКИ </w:t>
      </w:r>
      <w:proofErr w:type="gramStart"/>
      <w:r w:rsidRPr="008121E2">
        <w:rPr>
          <w:rFonts w:ascii="Times New Roman" w:eastAsia="Times New Roman" w:hAnsi="Times New Roman" w:cs="Times New Roman"/>
          <w:b/>
          <w:bCs/>
        </w:rPr>
        <w:t>КВАЛИФИЦИРОВАННЫХ</w:t>
      </w:r>
      <w:proofErr w:type="gramEnd"/>
      <w:r w:rsidRPr="008121E2"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3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8121E2">
        <w:rPr>
          <w:rFonts w:ascii="Times New Roman" w:eastAsia="Times New Roman" w:hAnsi="Times New Roman" w:cs="Times New Roman"/>
          <w:b/>
          <w:bCs/>
        </w:rPr>
        <w:t xml:space="preserve">РАБОЧИХ И СЛУЖАЩИХ 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3"/>
        <w:jc w:val="center"/>
        <w:rPr>
          <w:rFonts w:ascii="Times New Roman" w:eastAsia="Times New Roman" w:hAnsi="Times New Roman" w:cs="Times New Roman"/>
          <w:b/>
        </w:rPr>
      </w:pPr>
      <w:r w:rsidRPr="008121E2">
        <w:rPr>
          <w:rFonts w:ascii="Times New Roman" w:eastAsia="Times New Roman" w:hAnsi="Times New Roman" w:cs="Times New Roman"/>
          <w:b/>
        </w:rPr>
        <w:t>«МАСТЕР БЩЕСТРОИТЕЛЬНЫХ РАБОТ»</w:t>
      </w:r>
    </w:p>
    <w:p w:rsidR="008121E2" w:rsidRPr="008121E2" w:rsidRDefault="008121E2" w:rsidP="008121E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</w:p>
    <w:p w:rsidR="008121E2" w:rsidRPr="008121E2" w:rsidRDefault="008121E2" w:rsidP="008121E2">
      <w:pPr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  <w:b/>
        </w:rPr>
        <w:t>Цели</w:t>
      </w:r>
      <w:r w:rsidRPr="008121E2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  <w:b/>
        </w:rPr>
        <w:t>работы:</w:t>
      </w:r>
      <w:r w:rsidRPr="008121E2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заключается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в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формировании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развитии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комплекса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условий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организации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                                      </w:t>
      </w:r>
      <w:r w:rsidRPr="008121E2">
        <w:rPr>
          <w:rFonts w:ascii="Times New Roman" w:eastAsia="Times New Roman" w:hAnsi="Times New Roman" w:cs="Times New Roman"/>
        </w:rPr>
        <w:t>образовательного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процесса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профессии «Мастер общестроительных работ»</w:t>
      </w:r>
      <w:r>
        <w:rPr>
          <w:rFonts w:ascii="Times New Roman" w:eastAsia="Times New Roman" w:hAnsi="Times New Roman" w:cs="Times New Roman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для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обеспечения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качества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профессиональной подготовки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обучающихся.</w:t>
      </w:r>
    </w:p>
    <w:p w:rsidR="008121E2" w:rsidRPr="008121E2" w:rsidRDefault="008121E2" w:rsidP="008121E2">
      <w:pPr>
        <w:autoSpaceDE w:val="0"/>
        <w:autoSpaceDN w:val="0"/>
        <w:spacing w:line="276" w:lineRule="auto"/>
        <w:ind w:right="1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8121E2">
        <w:rPr>
          <w:rFonts w:ascii="Times New Roman" w:eastAsia="Times New Roman" w:hAnsi="Times New Roman" w:cs="Times New Roman"/>
          <w:b/>
          <w:bCs/>
        </w:rPr>
        <w:t xml:space="preserve">                    Задачи: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управление</w:t>
      </w:r>
      <w:r w:rsidRPr="008121E2">
        <w:rPr>
          <w:rFonts w:ascii="Times New Roman" w:eastAsia="Times New Roman" w:hAnsi="Times New Roman" w:cs="Times New Roman"/>
          <w:spacing w:val="-5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качеством</w:t>
      </w:r>
      <w:r w:rsidRPr="008121E2">
        <w:rPr>
          <w:rFonts w:ascii="Times New Roman" w:eastAsia="Times New Roman" w:hAnsi="Times New Roman" w:cs="Times New Roman"/>
          <w:spacing w:val="-2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профессионального</w:t>
      </w:r>
      <w:r w:rsidRPr="008121E2">
        <w:rPr>
          <w:rFonts w:ascii="Times New Roman" w:eastAsia="Times New Roman" w:hAnsi="Times New Roman" w:cs="Times New Roman"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образования;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обновление структуры и содержания профессиональных образовательных программ в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соответствии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запросами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личности,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потребностями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рынка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труда,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перспективами</w:t>
      </w:r>
      <w:r w:rsidRPr="008121E2">
        <w:rPr>
          <w:rFonts w:ascii="Times New Roman" w:eastAsia="Times New Roman" w:hAnsi="Times New Roman" w:cs="Times New Roman"/>
          <w:spacing w:val="-57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развития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экономики</w:t>
      </w:r>
      <w:r w:rsidRPr="008121E2">
        <w:rPr>
          <w:rFonts w:ascii="Times New Roman" w:eastAsia="Times New Roman" w:hAnsi="Times New Roman" w:cs="Times New Roman"/>
          <w:spacing w:val="-2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и</w:t>
      </w:r>
      <w:r w:rsidRPr="008121E2">
        <w:rPr>
          <w:rFonts w:ascii="Times New Roman" w:eastAsia="Times New Roman" w:hAnsi="Times New Roman" w:cs="Times New Roman"/>
          <w:spacing w:val="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социальной сферы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региона;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развитие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филиала </w:t>
      </w:r>
      <w:r w:rsidRPr="008121E2">
        <w:rPr>
          <w:rFonts w:ascii="Times New Roman" w:eastAsia="Times New Roman" w:hAnsi="Times New Roman" w:cs="Times New Roman"/>
        </w:rPr>
        <w:t>колледжа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как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многоуровневой,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инновационной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профессиональной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образовательной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организации;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формирование образовательной среды, способствующей развитию научно-технического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творчества,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научно-исследовательского потенциала</w:t>
      </w:r>
      <w:r w:rsidRPr="008121E2">
        <w:rPr>
          <w:rFonts w:ascii="Times New Roman" w:eastAsia="Times New Roman" w:hAnsi="Times New Roman" w:cs="Times New Roman"/>
          <w:spacing w:val="-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молодежи;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реализация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программы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профессионального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воспитания</w:t>
      </w:r>
      <w:r w:rsidRPr="008121E2">
        <w:rPr>
          <w:rFonts w:ascii="Times New Roman" w:eastAsia="Times New Roman" w:hAnsi="Times New Roman" w:cs="Times New Roman"/>
          <w:spacing w:val="-2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и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социализации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proofErr w:type="gramStart"/>
      <w:r w:rsidRPr="008121E2">
        <w:rPr>
          <w:rFonts w:ascii="Times New Roman" w:eastAsia="Times New Roman" w:hAnsi="Times New Roman" w:cs="Times New Roman"/>
        </w:rPr>
        <w:t>обучающихся</w:t>
      </w:r>
      <w:proofErr w:type="gramEnd"/>
      <w:r w:rsidRPr="008121E2">
        <w:rPr>
          <w:rFonts w:ascii="Times New Roman" w:eastAsia="Times New Roman" w:hAnsi="Times New Roman" w:cs="Times New Roman"/>
        </w:rPr>
        <w:t>;</w:t>
      </w:r>
    </w:p>
    <w:p w:rsidR="008121E2" w:rsidRPr="008121E2" w:rsidRDefault="008121E2" w:rsidP="00AA5367">
      <w:pPr>
        <w:numPr>
          <w:ilvl w:val="0"/>
          <w:numId w:val="40"/>
        </w:numPr>
        <w:tabs>
          <w:tab w:val="left" w:pos="940"/>
        </w:tabs>
        <w:autoSpaceDE w:val="0"/>
        <w:autoSpaceDN w:val="0"/>
        <w:spacing w:line="276" w:lineRule="auto"/>
        <w:ind w:right="1"/>
        <w:jc w:val="both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реализация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системы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непрерывного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профессионального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развития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педагогических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работников;</w:t>
      </w:r>
    </w:p>
    <w:p w:rsidR="008121E2" w:rsidRPr="008121E2" w:rsidRDefault="008121E2" w:rsidP="00AA5367">
      <w:pPr>
        <w:pStyle w:val="ac"/>
        <w:numPr>
          <w:ilvl w:val="0"/>
          <w:numId w:val="40"/>
        </w:numPr>
        <w:autoSpaceDE w:val="0"/>
        <w:autoSpaceDN w:val="0"/>
        <w:spacing w:line="276" w:lineRule="auto"/>
        <w:ind w:right="1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8121E2">
        <w:rPr>
          <w:rFonts w:ascii="Times New Roman" w:eastAsia="Times New Roman" w:hAnsi="Times New Roman" w:cs="Times New Roman"/>
        </w:rPr>
        <w:t>развитие материально-технической базы, в соответствии с требованиями ФГОС СПО по</w:t>
      </w:r>
      <w:r w:rsidRPr="008121E2">
        <w:rPr>
          <w:rFonts w:ascii="Times New Roman" w:eastAsia="Times New Roman" w:hAnsi="Times New Roman" w:cs="Times New Roman"/>
          <w:spacing w:val="1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реализуемой профессии.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2"/>
        <w:jc w:val="center"/>
        <w:rPr>
          <w:rFonts w:ascii="Times New Roman" w:eastAsia="Times New Roman" w:hAnsi="Times New Roman" w:cs="Times New Roman"/>
        </w:rPr>
      </w:pP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2"/>
        <w:jc w:val="center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ПРИЕМ</w:t>
      </w:r>
      <w:r w:rsidRPr="008121E2">
        <w:rPr>
          <w:rFonts w:ascii="Times New Roman" w:eastAsia="Times New Roman" w:hAnsi="Times New Roman" w:cs="Times New Roman"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СТУДЕНТОВ</w:t>
      </w:r>
      <w:r w:rsidRPr="008121E2">
        <w:rPr>
          <w:rFonts w:ascii="Times New Roman" w:eastAsia="Times New Roman" w:hAnsi="Times New Roman" w:cs="Times New Roman"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И</w:t>
      </w:r>
      <w:r w:rsidRPr="008121E2">
        <w:rPr>
          <w:rFonts w:ascii="Times New Roman" w:eastAsia="Times New Roman" w:hAnsi="Times New Roman" w:cs="Times New Roman"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ОБУЧАЮЩИХСЯ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2"/>
        <w:jc w:val="center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54"/>
        <w:gridCol w:w="2393"/>
        <w:gridCol w:w="2752"/>
        <w:gridCol w:w="3551"/>
      </w:tblGrid>
      <w:tr w:rsidR="008121E2" w:rsidRPr="008121E2" w:rsidTr="008121E2">
        <w:trPr>
          <w:trHeight w:val="460"/>
        </w:trPr>
        <w:tc>
          <w:tcPr>
            <w:tcW w:w="500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45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ПРОФЕССИИ</w:t>
            </w:r>
          </w:p>
        </w:tc>
        <w:tc>
          <w:tcPr>
            <w:tcW w:w="1410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ПРОФЕССИИ</w:t>
            </w:r>
          </w:p>
        </w:tc>
        <w:tc>
          <w:tcPr>
            <w:tcW w:w="1845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</w:tr>
      <w:tr w:rsidR="008121E2" w:rsidRPr="008121E2" w:rsidTr="008121E2">
        <w:trPr>
          <w:trHeight w:val="230"/>
        </w:trPr>
        <w:tc>
          <w:tcPr>
            <w:tcW w:w="500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45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08.01.07</w:t>
            </w:r>
          </w:p>
        </w:tc>
        <w:tc>
          <w:tcPr>
            <w:tcW w:w="1410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 ОБЩЕСТРОИТЕЛЬНЫХ    РАБОТ</w:t>
            </w:r>
          </w:p>
        </w:tc>
        <w:tc>
          <w:tcPr>
            <w:tcW w:w="1845" w:type="pct"/>
          </w:tcPr>
          <w:p w:rsidR="008121E2" w:rsidRPr="008121E2" w:rsidRDefault="008121E2" w:rsidP="008121E2">
            <w:pPr>
              <w:spacing w:line="276" w:lineRule="auto"/>
              <w:ind w:left="1654" w:right="16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</w:tr>
    </w:tbl>
    <w:p w:rsidR="008121E2" w:rsidRPr="008121E2" w:rsidRDefault="008121E2" w:rsidP="008121E2">
      <w:pPr>
        <w:autoSpaceDE w:val="0"/>
        <w:autoSpaceDN w:val="0"/>
        <w:spacing w:line="276" w:lineRule="auto"/>
        <w:ind w:left="581" w:right="70"/>
        <w:jc w:val="center"/>
        <w:rPr>
          <w:rFonts w:ascii="Times New Roman" w:eastAsia="Times New Roman" w:hAnsi="Times New Roman" w:cs="Times New Roman"/>
        </w:rPr>
      </w:pP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0"/>
        <w:jc w:val="center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Ожидаемый</w:t>
      </w:r>
      <w:r w:rsidRPr="008121E2">
        <w:rPr>
          <w:rFonts w:ascii="Times New Roman" w:eastAsia="Times New Roman" w:hAnsi="Times New Roman" w:cs="Times New Roman"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выпуск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581" w:right="70"/>
        <w:jc w:val="center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1"/>
        <w:gridCol w:w="2185"/>
        <w:gridCol w:w="2752"/>
        <w:gridCol w:w="2187"/>
        <w:gridCol w:w="1805"/>
      </w:tblGrid>
      <w:tr w:rsidR="008121E2" w:rsidRPr="008121E2" w:rsidTr="008121E2">
        <w:trPr>
          <w:trHeight w:val="460"/>
        </w:trPr>
        <w:tc>
          <w:tcPr>
            <w:tcW w:w="50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59" w:type="pct"/>
          </w:tcPr>
          <w:p w:rsidR="008121E2" w:rsidRPr="008121E2" w:rsidRDefault="008121E2" w:rsidP="008121E2">
            <w:pPr>
              <w:spacing w:line="276" w:lineRule="auto"/>
              <w:ind w:left="105" w:right="5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ПРОФЕССИИ</w:t>
            </w:r>
          </w:p>
        </w:tc>
        <w:tc>
          <w:tcPr>
            <w:tcW w:w="1240" w:type="pct"/>
          </w:tcPr>
          <w:p w:rsidR="008121E2" w:rsidRPr="008121E2" w:rsidRDefault="008121E2" w:rsidP="008121E2">
            <w:pPr>
              <w:spacing w:line="276" w:lineRule="auto"/>
              <w:ind w:left="107" w:righ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ПРОФЕССИИ</w:t>
            </w:r>
          </w:p>
        </w:tc>
        <w:tc>
          <w:tcPr>
            <w:tcW w:w="999" w:type="pct"/>
          </w:tcPr>
          <w:p w:rsidR="008121E2" w:rsidRPr="008121E2" w:rsidRDefault="008121E2" w:rsidP="008121E2">
            <w:pPr>
              <w:spacing w:line="276" w:lineRule="auto"/>
              <w:ind w:left="105" w:right="3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1000" w:type="pct"/>
          </w:tcPr>
          <w:p w:rsidR="008121E2" w:rsidRPr="008121E2" w:rsidRDefault="008121E2" w:rsidP="008121E2">
            <w:pPr>
              <w:spacing w:line="276" w:lineRule="auto"/>
              <w:ind w:left="401" w:right="3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8121E2" w:rsidRPr="008121E2" w:rsidTr="008121E2">
        <w:trPr>
          <w:trHeight w:val="230"/>
        </w:trPr>
        <w:tc>
          <w:tcPr>
            <w:tcW w:w="50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59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08.01.07</w:t>
            </w:r>
          </w:p>
        </w:tc>
        <w:tc>
          <w:tcPr>
            <w:tcW w:w="1240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 ОБЩЕСТРОИТЕЛЬНЫХ    РАБОТ</w:t>
            </w:r>
          </w:p>
        </w:tc>
        <w:tc>
          <w:tcPr>
            <w:tcW w:w="999" w:type="pct"/>
          </w:tcPr>
          <w:p w:rsidR="008121E2" w:rsidRPr="008121E2" w:rsidRDefault="008121E2" w:rsidP="008121E2">
            <w:pPr>
              <w:spacing w:line="276" w:lineRule="auto"/>
              <w:ind w:left="835" w:right="8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00" w:type="pct"/>
          </w:tcPr>
          <w:p w:rsidR="008121E2" w:rsidRPr="008121E2" w:rsidRDefault="008121E2" w:rsidP="008121E2">
            <w:pPr>
              <w:spacing w:line="276" w:lineRule="auto"/>
              <w:ind w:left="401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:rsidR="008121E2" w:rsidRPr="008121E2" w:rsidRDefault="008121E2" w:rsidP="008121E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</w:rPr>
      </w:pPr>
    </w:p>
    <w:p w:rsidR="008121E2" w:rsidRPr="008121E2" w:rsidRDefault="008121E2" w:rsidP="008121E2">
      <w:pPr>
        <w:autoSpaceDE w:val="0"/>
        <w:autoSpaceDN w:val="0"/>
        <w:spacing w:line="276" w:lineRule="auto"/>
        <w:ind w:left="2043" w:right="822"/>
        <w:jc w:val="center"/>
        <w:rPr>
          <w:rFonts w:ascii="Times New Roman" w:eastAsia="Times New Roman" w:hAnsi="Times New Roman" w:cs="Times New Roman"/>
        </w:rPr>
      </w:pPr>
      <w:r w:rsidRPr="008121E2">
        <w:rPr>
          <w:rFonts w:ascii="Times New Roman" w:eastAsia="Times New Roman" w:hAnsi="Times New Roman" w:cs="Times New Roman"/>
        </w:rPr>
        <w:t>КОНТИНГЕНТ</w:t>
      </w:r>
      <w:r w:rsidRPr="008121E2">
        <w:rPr>
          <w:rFonts w:ascii="Times New Roman" w:eastAsia="Times New Roman" w:hAnsi="Times New Roman" w:cs="Times New Roman"/>
          <w:spacing w:val="-4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СТУДЕНТОВ</w:t>
      </w:r>
      <w:r w:rsidRPr="008121E2">
        <w:rPr>
          <w:rFonts w:ascii="Times New Roman" w:eastAsia="Times New Roman" w:hAnsi="Times New Roman" w:cs="Times New Roman"/>
          <w:spacing w:val="-5"/>
        </w:rPr>
        <w:t xml:space="preserve"> </w:t>
      </w:r>
      <w:r w:rsidRPr="008121E2">
        <w:rPr>
          <w:rFonts w:ascii="Times New Roman" w:eastAsia="Times New Roman" w:hAnsi="Times New Roman" w:cs="Times New Roman"/>
        </w:rPr>
        <w:t>ОТДЕЛЕНИЯ</w:t>
      </w:r>
    </w:p>
    <w:p w:rsidR="008121E2" w:rsidRPr="008121E2" w:rsidRDefault="008121E2" w:rsidP="008121E2">
      <w:pPr>
        <w:autoSpaceDE w:val="0"/>
        <w:autoSpaceDN w:val="0"/>
        <w:spacing w:line="276" w:lineRule="auto"/>
        <w:ind w:left="2043" w:right="822"/>
        <w:jc w:val="center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49"/>
        <w:gridCol w:w="2406"/>
        <w:gridCol w:w="1941"/>
        <w:gridCol w:w="3854"/>
      </w:tblGrid>
      <w:tr w:rsidR="008121E2" w:rsidRPr="008121E2" w:rsidTr="008121E2">
        <w:trPr>
          <w:trHeight w:val="460"/>
        </w:trPr>
        <w:tc>
          <w:tcPr>
            <w:tcW w:w="732" w:type="pct"/>
          </w:tcPr>
          <w:p w:rsidR="008121E2" w:rsidRPr="008121E2" w:rsidRDefault="008121E2" w:rsidP="008121E2">
            <w:pPr>
              <w:spacing w:line="276" w:lineRule="auto"/>
              <w:ind w:left="411" w:right="4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1253" w:type="pct"/>
          </w:tcPr>
          <w:p w:rsidR="008121E2" w:rsidRPr="008121E2" w:rsidRDefault="008121E2" w:rsidP="008121E2">
            <w:pPr>
              <w:spacing w:line="276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012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</w:t>
            </w:r>
          </w:p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2003" w:type="pct"/>
          </w:tcPr>
          <w:p w:rsidR="008121E2" w:rsidRPr="008121E2" w:rsidRDefault="008121E2" w:rsidP="008121E2">
            <w:pPr>
              <w:spacing w:line="276" w:lineRule="auto"/>
              <w:ind w:left="2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КЛАССНОГО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</w:tc>
      </w:tr>
      <w:tr w:rsidR="008121E2" w:rsidRPr="008121E2" w:rsidTr="008121E2">
        <w:trPr>
          <w:trHeight w:val="230"/>
        </w:trPr>
        <w:tc>
          <w:tcPr>
            <w:tcW w:w="732" w:type="pct"/>
          </w:tcPr>
          <w:p w:rsidR="008121E2" w:rsidRPr="008121E2" w:rsidRDefault="008121E2" w:rsidP="008121E2">
            <w:pPr>
              <w:spacing w:line="276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253" w:type="pct"/>
          </w:tcPr>
          <w:p w:rsidR="008121E2" w:rsidRPr="008121E2" w:rsidRDefault="008121E2" w:rsidP="008121E2">
            <w:pPr>
              <w:spacing w:line="276" w:lineRule="auto"/>
              <w:ind w:right="102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12" w:type="pct"/>
          </w:tcPr>
          <w:p w:rsidR="008121E2" w:rsidRPr="008121E2" w:rsidRDefault="008121E2" w:rsidP="008121E2">
            <w:pPr>
              <w:spacing w:line="276" w:lineRule="auto"/>
              <w:ind w:left="837" w:right="8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03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Файзрахманов Фагим Ибрагимович</w:t>
            </w:r>
          </w:p>
        </w:tc>
      </w:tr>
      <w:tr w:rsidR="008121E2" w:rsidRPr="008121E2" w:rsidTr="008121E2">
        <w:trPr>
          <w:trHeight w:val="230"/>
        </w:trPr>
        <w:tc>
          <w:tcPr>
            <w:tcW w:w="732" w:type="pct"/>
          </w:tcPr>
          <w:p w:rsidR="008121E2" w:rsidRPr="008121E2" w:rsidRDefault="008121E2" w:rsidP="008121E2">
            <w:pPr>
              <w:spacing w:line="276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253" w:type="pct"/>
          </w:tcPr>
          <w:p w:rsidR="008121E2" w:rsidRPr="008121E2" w:rsidRDefault="008121E2" w:rsidP="008121E2">
            <w:pPr>
              <w:spacing w:line="276" w:lineRule="auto"/>
              <w:ind w:right="102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12" w:type="pct"/>
          </w:tcPr>
          <w:p w:rsidR="008121E2" w:rsidRPr="008121E2" w:rsidRDefault="008121E2" w:rsidP="008121E2">
            <w:pPr>
              <w:spacing w:line="276" w:lineRule="auto"/>
              <w:ind w:left="837" w:right="8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03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Исламова Алия Исрафиловна</w:t>
            </w:r>
          </w:p>
        </w:tc>
      </w:tr>
      <w:tr w:rsidR="008121E2" w:rsidRPr="008121E2" w:rsidTr="008121E2">
        <w:trPr>
          <w:trHeight w:val="230"/>
        </w:trPr>
        <w:tc>
          <w:tcPr>
            <w:tcW w:w="732" w:type="pct"/>
          </w:tcPr>
          <w:p w:rsidR="008121E2" w:rsidRPr="008121E2" w:rsidRDefault="008121E2" w:rsidP="008121E2">
            <w:pPr>
              <w:spacing w:line="276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253" w:type="pct"/>
          </w:tcPr>
          <w:p w:rsidR="008121E2" w:rsidRPr="008121E2" w:rsidRDefault="008121E2" w:rsidP="008121E2">
            <w:pPr>
              <w:spacing w:line="276" w:lineRule="auto"/>
              <w:ind w:right="102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12" w:type="pct"/>
          </w:tcPr>
          <w:p w:rsidR="008121E2" w:rsidRPr="008121E2" w:rsidRDefault="008121E2" w:rsidP="008121E2">
            <w:pPr>
              <w:spacing w:line="276" w:lineRule="auto"/>
              <w:ind w:left="837" w:right="8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003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Ахметов Марат Салихович</w:t>
            </w:r>
          </w:p>
        </w:tc>
      </w:tr>
    </w:tbl>
    <w:p w:rsidR="008121E2" w:rsidRPr="008121E2" w:rsidRDefault="008121E2" w:rsidP="008121E2">
      <w:pPr>
        <w:tabs>
          <w:tab w:val="left" w:pos="3331"/>
        </w:tabs>
        <w:autoSpaceDE w:val="0"/>
        <w:autoSpaceDN w:val="0"/>
        <w:spacing w:line="276" w:lineRule="auto"/>
        <w:outlineLvl w:val="0"/>
        <w:rPr>
          <w:rFonts w:ascii="Times New Roman" w:eastAsia="Times New Roman" w:hAnsi="Times New Roman" w:cs="Times New Roman"/>
          <w:b/>
          <w:bCs/>
        </w:rPr>
      </w:pPr>
      <w:r w:rsidRPr="008121E2">
        <w:rPr>
          <w:rFonts w:ascii="Times New Roman" w:eastAsia="Times New Roman" w:hAnsi="Times New Roman" w:cs="Times New Roman"/>
          <w:b/>
          <w:bCs/>
        </w:rPr>
        <w:t>2.Календарные</w:t>
      </w:r>
      <w:r w:rsidRPr="008121E2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сроки</w:t>
      </w:r>
      <w:r w:rsidRPr="008121E2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проведения</w:t>
      </w:r>
      <w:r w:rsidRPr="008121E2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основных</w:t>
      </w:r>
      <w:r w:rsidRPr="008121E2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мероприятий</w:t>
      </w:r>
      <w:r w:rsidRPr="008121E2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на</w:t>
      </w:r>
      <w:r w:rsidRPr="008121E2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отделение</w:t>
      </w:r>
    </w:p>
    <w:p w:rsidR="008121E2" w:rsidRPr="008121E2" w:rsidRDefault="008121E2" w:rsidP="008121E2">
      <w:pPr>
        <w:tabs>
          <w:tab w:val="left" w:pos="3331"/>
        </w:tabs>
        <w:autoSpaceDE w:val="0"/>
        <w:autoSpaceDN w:val="0"/>
        <w:spacing w:line="276" w:lineRule="auto"/>
        <w:outlineLvl w:val="0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Normal"/>
        <w:tblpPr w:leftFromText="180" w:rightFromText="180" w:vertAnchor="text" w:horzAnchor="margin" w:tblpXSpec="center" w:tblpY="160"/>
        <w:tblW w:w="106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7202"/>
        <w:gridCol w:w="2835"/>
      </w:tblGrid>
      <w:tr w:rsidR="008121E2" w:rsidRPr="008121E2" w:rsidTr="008121E2">
        <w:trPr>
          <w:trHeight w:val="232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№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8121E2" w:rsidRPr="008121E2" w:rsidTr="008121E2">
        <w:trPr>
          <w:trHeight w:val="460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часов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итогам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текущей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посещаемости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(4-я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неделя)</w:t>
            </w:r>
          </w:p>
        </w:tc>
      </w:tr>
      <w:tr w:rsidR="008121E2" w:rsidRPr="008121E2" w:rsidTr="008121E2">
        <w:trPr>
          <w:trHeight w:val="627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производственных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совещаний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администрации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right="15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Еженед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невно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9.30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121E2" w:rsidRPr="008121E2" w:rsidTr="008121E2">
        <w:trPr>
          <w:trHeight w:val="688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 w:right="23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производственных</w:t>
            </w:r>
            <w:r w:rsidRPr="008121E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совещаний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преподавателями отделения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right="15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Еженедельно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(вторник)</w:t>
            </w:r>
          </w:p>
        </w:tc>
      </w:tr>
      <w:tr w:rsidR="008121E2" w:rsidRPr="008121E2" w:rsidTr="008121E2">
        <w:trPr>
          <w:trHeight w:val="709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производственных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совещаний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классными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руководителями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отделении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right="15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Еженедельно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(пятница)</w:t>
            </w:r>
          </w:p>
        </w:tc>
      </w:tr>
      <w:tr w:rsidR="008121E2" w:rsidRPr="008121E2" w:rsidTr="008121E2">
        <w:trPr>
          <w:trHeight w:val="460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часов «Разговоры о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Каждый понедельник</w:t>
            </w:r>
          </w:p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460"/>
        </w:trPr>
        <w:tc>
          <w:tcPr>
            <w:tcW w:w="577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02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заседаниях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правонарушений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Согласно плану Совета профилактики правонарушений</w:t>
            </w:r>
          </w:p>
        </w:tc>
      </w:tr>
    </w:tbl>
    <w:p w:rsidR="008121E2" w:rsidRPr="008121E2" w:rsidRDefault="008121E2" w:rsidP="008121E2">
      <w:pPr>
        <w:tabs>
          <w:tab w:val="left" w:pos="5013"/>
        </w:tabs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:rsidR="008121E2" w:rsidRPr="008121E2" w:rsidRDefault="008121E2" w:rsidP="008121E2">
      <w:pPr>
        <w:tabs>
          <w:tab w:val="left" w:pos="5013"/>
        </w:tabs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  <w:r w:rsidRPr="008121E2">
        <w:rPr>
          <w:rFonts w:ascii="Times New Roman" w:eastAsia="Times New Roman" w:hAnsi="Times New Roman" w:cs="Times New Roman"/>
          <w:b/>
          <w:bCs/>
        </w:rPr>
        <w:t xml:space="preserve">                   3. </w:t>
      </w:r>
      <w:r w:rsidRPr="008121E2">
        <w:rPr>
          <w:rFonts w:ascii="Times New Roman" w:eastAsia="Times New Roman" w:hAnsi="Times New Roman" w:cs="Times New Roman"/>
          <w:b/>
        </w:rPr>
        <w:t>Учебно-организационная</w:t>
      </w:r>
      <w:r w:rsidRPr="008121E2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8121E2">
        <w:rPr>
          <w:rFonts w:ascii="Times New Roman" w:eastAsia="Times New Roman" w:hAnsi="Times New Roman" w:cs="Times New Roman"/>
          <w:b/>
        </w:rPr>
        <w:t>работа</w:t>
      </w:r>
    </w:p>
    <w:p w:rsidR="008121E2" w:rsidRPr="008121E2" w:rsidRDefault="008121E2" w:rsidP="008121E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</w:p>
    <w:p w:rsidR="008121E2" w:rsidRPr="008121E2" w:rsidRDefault="008121E2" w:rsidP="008121E2">
      <w:pPr>
        <w:pStyle w:val="ac"/>
        <w:tabs>
          <w:tab w:val="left" w:pos="1665"/>
        </w:tabs>
        <w:autoSpaceDE w:val="0"/>
        <w:autoSpaceDN w:val="0"/>
        <w:spacing w:line="276" w:lineRule="auto"/>
        <w:ind w:left="408"/>
        <w:outlineLvl w:val="0"/>
        <w:rPr>
          <w:rFonts w:ascii="Times New Roman" w:eastAsia="Times New Roman" w:hAnsi="Times New Roman" w:cs="Times New Roman"/>
          <w:bCs/>
        </w:rPr>
      </w:pPr>
      <w:r w:rsidRPr="008121E2">
        <w:rPr>
          <w:rFonts w:ascii="Times New Roman" w:eastAsia="Times New Roman" w:hAnsi="Times New Roman" w:cs="Times New Roman"/>
          <w:b/>
          <w:bCs/>
        </w:rPr>
        <w:t xml:space="preserve">             3. 1  Организационная</w:t>
      </w:r>
      <w:r w:rsidRPr="008121E2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8121E2">
        <w:rPr>
          <w:rFonts w:ascii="Times New Roman" w:eastAsia="Times New Roman" w:hAnsi="Times New Roman" w:cs="Times New Roman"/>
          <w:b/>
          <w:bCs/>
        </w:rPr>
        <w:t>работа</w:t>
      </w:r>
      <w:r w:rsidRPr="008121E2">
        <w:rPr>
          <w:rFonts w:ascii="Times New Roman" w:eastAsia="Times New Roman" w:hAnsi="Times New Roman" w:cs="Times New Roman"/>
          <w:bCs/>
        </w:rPr>
        <w:t>.</w:t>
      </w:r>
    </w:p>
    <w:p w:rsidR="008121E2" w:rsidRPr="008121E2" w:rsidRDefault="008121E2" w:rsidP="008121E2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tbl>
      <w:tblPr>
        <w:tblStyle w:val="TableNormal"/>
        <w:tblW w:w="5277" w:type="pct"/>
        <w:tblInd w:w="-2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"/>
        <w:gridCol w:w="4543"/>
        <w:gridCol w:w="1367"/>
        <w:gridCol w:w="2641"/>
        <w:gridCol w:w="1086"/>
      </w:tblGrid>
      <w:tr w:rsidR="008121E2" w:rsidRPr="008121E2" w:rsidTr="008121E2">
        <w:trPr>
          <w:trHeight w:val="1018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263" w:right="1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№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/П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412" w:right="1282" w:hanging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НАИМЕНОВАНИЕ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26" w:right="109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ИСПОЛНЕ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НИЯ</w:t>
            </w:r>
            <w:proofErr w:type="gramEnd"/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8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ИСПОЛНИТЕЛЬ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3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ОТМЕТ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</w:p>
          <w:p w:rsidR="008121E2" w:rsidRPr="008121E2" w:rsidRDefault="008121E2" w:rsidP="008121E2">
            <w:pPr>
              <w:spacing w:line="276" w:lineRule="auto"/>
              <w:ind w:lef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ВЫПОЛ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НЕНИИ</w:t>
            </w:r>
            <w:proofErr w:type="gramEnd"/>
          </w:p>
        </w:tc>
      </w:tr>
      <w:tr w:rsidR="008121E2" w:rsidRPr="008121E2" w:rsidTr="008121E2">
        <w:trPr>
          <w:trHeight w:val="1217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7" w:right="3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личными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делами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их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укомплектованию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7" w:right="3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 w:right="58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илиалом, классные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510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организационное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илиалом,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</w:p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254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Выверка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писков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510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сведений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поступивших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2022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759"/>
        </w:trPr>
        <w:tc>
          <w:tcPr>
            <w:tcW w:w="271" w:type="pct"/>
            <w:tcBorders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29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студентами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нового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приема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Уставом,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внутреннего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распорядка</w:t>
            </w:r>
          </w:p>
        </w:tc>
        <w:tc>
          <w:tcPr>
            <w:tcW w:w="671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296" w:type="pct"/>
            <w:tcBorders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533" w:type="pct"/>
            <w:tcBorders>
              <w:left w:val="single" w:sz="4" w:space="0" w:color="000000"/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241"/>
        </w:trPr>
        <w:tc>
          <w:tcPr>
            <w:tcW w:w="271" w:type="pc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актива групп</w:t>
            </w:r>
          </w:p>
        </w:tc>
        <w:tc>
          <w:tcPr>
            <w:tcW w:w="67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2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2" w:right="2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работе, 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5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489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29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1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96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1272"/>
        </w:trPr>
        <w:tc>
          <w:tcPr>
            <w:tcW w:w="271" w:type="pct"/>
            <w:tcBorders>
              <w:top w:val="single" w:sz="4" w:space="0" w:color="000000"/>
              <w:lef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29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студентами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инструктажей</w:t>
            </w:r>
          </w:p>
          <w:p w:rsidR="008121E2" w:rsidRPr="008121E2" w:rsidRDefault="008121E2" w:rsidP="008121E2">
            <w:pPr>
              <w:spacing w:line="276" w:lineRule="auto"/>
              <w:ind w:left="107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охране труда, </w:t>
            </w:r>
            <w:hyperlink r:id="rId9">
              <w:r w:rsidRPr="008121E2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 xml:space="preserve">пожарной безопасности, </w:t>
              </w:r>
            </w:hyperlink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ПДД,</w:t>
            </w:r>
            <w:r w:rsidRPr="008121E2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 поведения в каникулярное время, 71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</w:t>
            </w:r>
          </w:p>
        </w:tc>
        <w:tc>
          <w:tcPr>
            <w:tcW w:w="671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 w:right="2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сентябрь,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январь,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мере</w:t>
            </w:r>
          </w:p>
          <w:p w:rsidR="008121E2" w:rsidRPr="008121E2" w:rsidRDefault="008121E2" w:rsidP="008121E2">
            <w:pPr>
              <w:spacing w:line="276" w:lineRule="auto"/>
              <w:ind w:left="107" w:right="1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необходим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ости</w:t>
            </w:r>
          </w:p>
        </w:tc>
        <w:tc>
          <w:tcPr>
            <w:tcW w:w="1296" w:type="pct"/>
            <w:tcBorders>
              <w:top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групп,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460"/>
        </w:trPr>
        <w:tc>
          <w:tcPr>
            <w:tcW w:w="271" w:type="pct"/>
            <w:tcBorders>
              <w:top w:val="nil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229" w:type="pct"/>
            <w:tcBorders>
              <w:top w:val="nil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справок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студентам</w:t>
            </w:r>
          </w:p>
        </w:tc>
        <w:tc>
          <w:tcPr>
            <w:tcW w:w="671" w:type="pct"/>
            <w:tcBorders>
              <w:top w:val="nil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top w:val="nil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</w:tc>
        <w:tc>
          <w:tcPr>
            <w:tcW w:w="533" w:type="pct"/>
            <w:tcBorders>
              <w:top w:val="nil"/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882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карточек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 w:right="2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882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студенческих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билетов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882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зачётных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книжек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 w:right="2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8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748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 w:right="7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документов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оформления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банковских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карточек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 w:right="2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10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бухгалтерия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883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данных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 w:right="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прохождения</w:t>
            </w:r>
            <w:r w:rsidRPr="008121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флюорографии,</w:t>
            </w:r>
            <w:r w:rsidRPr="008121E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диспансеризации,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оформления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данных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группе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8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зав.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отделением,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медсестра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92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 w:right="4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правилах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экстремальных ситуациях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колледж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</w:p>
          <w:p w:rsidR="008121E2" w:rsidRPr="008121E2" w:rsidRDefault="008121E2" w:rsidP="008121E2">
            <w:pPr>
              <w:spacing w:line="276" w:lineRule="auto"/>
              <w:ind w:left="108" w:right="10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ОБЖ, замдиректора по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 работе,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46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руководителей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групп,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229"/>
        </w:trPr>
        <w:tc>
          <w:tcPr>
            <w:tcW w:w="271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229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671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6" w:type="pct"/>
            <w:tcBorders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533" w:type="pct"/>
            <w:tcBorders>
              <w:left w:val="single" w:sz="4" w:space="0" w:color="000000"/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688"/>
        </w:trPr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3" w:right="5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редколлегии,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выпуск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стенгазет, презентаций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8121E2" w:rsidRPr="008121E2" w:rsidRDefault="008121E2" w:rsidP="008121E2">
            <w:pPr>
              <w:spacing w:line="276" w:lineRule="auto"/>
              <w:ind w:left="113" w:right="2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групп,</w:t>
            </w:r>
          </w:p>
          <w:p w:rsidR="008121E2" w:rsidRPr="008121E2" w:rsidRDefault="008121E2" w:rsidP="008121E2">
            <w:pPr>
              <w:spacing w:line="276" w:lineRule="auto"/>
              <w:ind w:left="113" w:right="3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691"/>
        </w:trPr>
        <w:tc>
          <w:tcPr>
            <w:tcW w:w="271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229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Оказание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постоянного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внимания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м-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сиротам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 учебы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быта</w:t>
            </w:r>
          </w:p>
        </w:tc>
        <w:tc>
          <w:tcPr>
            <w:tcW w:w="671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2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top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3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 групп,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69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 w:right="11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творческим конкурсам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8121E2" w:rsidRPr="008121E2" w:rsidRDefault="008121E2" w:rsidP="008121E2">
            <w:pPr>
              <w:spacing w:line="276" w:lineRule="auto"/>
              <w:ind w:left="108" w:right="3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69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сетевого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чемпионата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«Молодые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профессионалы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WorldSkills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 w:right="8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688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 w:right="6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регионального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чемпионата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«Молодые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профессионалы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WorldSkills»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8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</w:t>
            </w:r>
            <w:r w:rsidRPr="008121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69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Достижение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года,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8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46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стенгазет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Преподаватели,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920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 w:right="10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предметных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недель,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общеобразовательным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дисциплинам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спецдисциплинам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 w:right="1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ПЦК,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459"/>
        </w:trPr>
        <w:tc>
          <w:tcPr>
            <w:tcW w:w="27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Республиканских,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научно-практических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конференциях</w:t>
            </w:r>
          </w:p>
        </w:tc>
        <w:tc>
          <w:tcPr>
            <w:tcW w:w="671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Мастера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.п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реподаватели</w:t>
            </w:r>
          </w:p>
        </w:tc>
        <w:tc>
          <w:tcPr>
            <w:tcW w:w="533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rPr>
          <w:trHeight w:val="462"/>
        </w:trPr>
        <w:tc>
          <w:tcPr>
            <w:tcW w:w="271" w:type="pct"/>
            <w:tcBorders>
              <w:bottom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  <w:tcBorders>
              <w:bottom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инвалидов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96" w:type="pct"/>
            <w:tcBorders>
              <w:bottom w:val="single" w:sz="4" w:space="0" w:color="auto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Мастер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обучения,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533" w:type="pct"/>
            <w:tcBorders>
              <w:left w:val="single" w:sz="4" w:space="0" w:color="000000"/>
              <w:bottom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6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знаменательным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датам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работе,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87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предметной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недели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 w:right="26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обучения,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ПЦК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8121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национальном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чемпионате</w:t>
            </w:r>
          </w:p>
          <w:p w:rsidR="008121E2" w:rsidRPr="008121E2" w:rsidRDefault="008121E2" w:rsidP="008121E2">
            <w:pPr>
              <w:spacing w:line="276" w:lineRule="auto"/>
              <w:ind w:left="108" w:right="6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Абилимпикс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компетенции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«Кирпичная кладка»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Мастер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производственного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 w:right="8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31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8121E2" w:rsidRPr="008121E2" w:rsidRDefault="008121E2" w:rsidP="008121E2">
            <w:pPr>
              <w:spacing w:line="276" w:lineRule="auto"/>
              <w:ind w:left="108" w:right="5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профориентационной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студентов,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 w:right="2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Завфилиалом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48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 w:right="3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списков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получение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академической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стипендии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</w:p>
          <w:p w:rsidR="008121E2" w:rsidRPr="008121E2" w:rsidRDefault="008121E2" w:rsidP="008121E2">
            <w:pPr>
              <w:spacing w:line="276" w:lineRule="auto"/>
              <w:ind w:left="108" w:right="1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семестрам,</w:t>
            </w:r>
            <w:r w:rsidRPr="008121E2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мере</w:t>
            </w:r>
          </w:p>
          <w:p w:rsidR="008121E2" w:rsidRPr="008121E2" w:rsidRDefault="008121E2" w:rsidP="008121E2">
            <w:pPr>
              <w:spacing w:line="276" w:lineRule="auto"/>
              <w:ind w:left="108" w:right="1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необходи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lastRenderedPageBreak/>
              <w:t>м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ости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Зав.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отделением,</w:t>
            </w:r>
          </w:p>
          <w:p w:rsidR="008121E2" w:rsidRPr="008121E2" w:rsidRDefault="008121E2" w:rsidP="008121E2">
            <w:pPr>
              <w:spacing w:line="276" w:lineRule="auto"/>
              <w:ind w:left="108" w:right="3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учебная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часть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p w:rsidR="008121E2" w:rsidRDefault="008121E2" w:rsidP="007A381F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7A381F">
        <w:rPr>
          <w:rFonts w:ascii="Times New Roman" w:hAnsi="Times New Roman" w:cs="Times New Roman"/>
          <w:b/>
        </w:rPr>
        <w:t>3.2 Учебная работа</w:t>
      </w:r>
    </w:p>
    <w:p w:rsidR="007A381F" w:rsidRPr="007A381F" w:rsidRDefault="007A381F" w:rsidP="007A381F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Normal"/>
        <w:tblW w:w="5480" w:type="pct"/>
        <w:tblInd w:w="-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4951"/>
        <w:gridCol w:w="1927"/>
        <w:gridCol w:w="1927"/>
        <w:gridCol w:w="1224"/>
      </w:tblGrid>
      <w:tr w:rsidR="00191971" w:rsidRPr="008121E2" w:rsidTr="007A381F">
        <w:trPr>
          <w:trHeight w:val="921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107" w:right="2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</w:t>
            </w:r>
            <w:r w:rsidRPr="008121E2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 w:right="30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НАИМЕНОВАНИЕ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 w:right="1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ИСПОЛНЕНИЯ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7A381F">
            <w:pPr>
              <w:spacing w:line="276" w:lineRule="auto"/>
              <w:ind w:left="8" w:right="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ОТМЕТКА 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ВЫПОЛН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ЕНИИ</w:t>
            </w: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Подготовить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журналы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теоретического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новому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учебному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hyperlink r:id="rId10">
              <w:r w:rsidRPr="008121E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расписание</w:t>
              </w:r>
              <w:r w:rsidRPr="008121E2">
                <w:rPr>
                  <w:rFonts w:ascii="Times New Roman" w:eastAsia="Times New Roman" w:hAnsi="Times New Roman" w:cs="Times New Roman"/>
                  <w:spacing w:val="-4"/>
                  <w:sz w:val="24"/>
                  <w:szCs w:val="24"/>
                </w:rPr>
                <w:t xml:space="preserve"> </w:t>
              </w:r>
              <w:r w:rsidRPr="008121E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занятий</w:t>
              </w:r>
            </w:hyperlink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 по УВР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Составить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расписание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промежуточной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1-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семестра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экзаменов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2-го семестра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учебным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планом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 по УВР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971" w:rsidRPr="008121E2" w:rsidTr="007A381F">
        <w:trPr>
          <w:trHeight w:val="68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 w:right="739"/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учебной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программной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      </w:t>
            </w:r>
          </w:p>
          <w:p w:rsidR="008121E2" w:rsidRPr="008121E2" w:rsidRDefault="008121E2" w:rsidP="008121E2">
            <w:pPr>
              <w:spacing w:line="276" w:lineRule="auto"/>
              <w:ind w:left="104" w:right="7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преподавателей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7A381F" w:rsidRDefault="008121E2" w:rsidP="007A3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81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7A381F" w:rsidRPr="007A38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A381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7A381F" w:rsidRPr="007A381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381F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971" w:rsidRPr="008121E2" w:rsidTr="007A381F">
        <w:trPr>
          <w:trHeight w:val="459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рабочей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программной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преподавателей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УВР,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ЦК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графиков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посещения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уроков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ЦК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графиков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проведения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лабораторно-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практических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1971" w:rsidRPr="008121E2" w:rsidTr="007A381F">
        <w:trPr>
          <w:trHeight w:val="688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89" w:righ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контрольных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срезов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знаний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  <w:p w:rsidR="008121E2" w:rsidRPr="008121E2" w:rsidRDefault="008121E2" w:rsidP="008121E2">
            <w:pPr>
              <w:spacing w:line="276" w:lineRule="auto"/>
              <w:ind w:left="104" w:right="13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соответствии с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учебным</w:t>
            </w:r>
            <w:r w:rsidRPr="008121E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планом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ЦК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971" w:rsidRPr="008121E2" w:rsidTr="007A381F">
        <w:trPr>
          <w:trHeight w:val="460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аттестатов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поступивших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971" w:rsidRPr="008121E2" w:rsidTr="007A381F">
        <w:trPr>
          <w:trHeight w:val="692"/>
        </w:trPr>
        <w:tc>
          <w:tcPr>
            <w:tcW w:w="263" w:type="pct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38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 w:rsidRPr="008121E2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ведением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журналов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т/о</w:t>
            </w:r>
          </w:p>
        </w:tc>
        <w:tc>
          <w:tcPr>
            <w:tcW w:w="910" w:type="pct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910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УВР,</w:t>
            </w:r>
          </w:p>
          <w:p w:rsidR="008121E2" w:rsidRPr="008121E2" w:rsidRDefault="008121E2" w:rsidP="008121E2">
            <w:pPr>
              <w:spacing w:line="276" w:lineRule="auto"/>
              <w:ind w:left="106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578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TableNormal"/>
        <w:tblW w:w="10682" w:type="dxa"/>
        <w:tblInd w:w="-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4897"/>
        <w:gridCol w:w="1700"/>
        <w:gridCol w:w="2617"/>
        <w:gridCol w:w="932"/>
      </w:tblGrid>
      <w:tr w:rsidR="008121E2" w:rsidRPr="008121E2" w:rsidTr="007A381F">
        <w:trPr>
          <w:trHeight w:val="787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12.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выписки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рабочего учебного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дисциплинам для</w:t>
            </w:r>
            <w:r w:rsidRPr="008121E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преподавателей</w:t>
            </w:r>
          </w:p>
        </w:tc>
        <w:tc>
          <w:tcPr>
            <w:tcW w:w="1700" w:type="dxa"/>
          </w:tcPr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932" w:type="dxa"/>
          </w:tcPr>
          <w:p w:rsidR="008121E2" w:rsidRPr="007A381F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921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5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9" w:right="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ежедневного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учета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посещаемости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студентами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11" w:right="4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илиалом,</w:t>
            </w:r>
          </w:p>
          <w:p w:rsidR="008121E2" w:rsidRPr="008121E2" w:rsidRDefault="008121E2" w:rsidP="008121E2">
            <w:pPr>
              <w:spacing w:line="276" w:lineRule="auto"/>
              <w:ind w:left="1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директора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проведению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промежуточной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1700" w:type="dxa"/>
          </w:tcPr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ноябрь,</w:t>
            </w:r>
            <w:r w:rsidRPr="007A381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директора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УВР, 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ЦК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687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УП,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ПП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 w:right="105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704"/>
        </w:trPr>
        <w:tc>
          <w:tcPr>
            <w:tcW w:w="536" w:type="dxa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семестровых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годовых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ведомостей успеваемости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преподаватели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919"/>
        </w:trPr>
        <w:tc>
          <w:tcPr>
            <w:tcW w:w="536" w:type="dxa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 w:right="5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посещаемости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мониторинга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617" w:type="dxa"/>
          </w:tcPr>
          <w:p w:rsidR="008121E2" w:rsidRPr="007A381F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директора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932" w:type="dxa"/>
          </w:tcPr>
          <w:p w:rsidR="008121E2" w:rsidRPr="007A381F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итогам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промежуточной</w:t>
            </w:r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</w:p>
        </w:tc>
        <w:tc>
          <w:tcPr>
            <w:tcW w:w="1700" w:type="dxa"/>
          </w:tcPr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декабрь,</w:t>
            </w:r>
            <w:r w:rsidRPr="007A38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</w:tc>
        <w:tc>
          <w:tcPr>
            <w:tcW w:w="932" w:type="dxa"/>
          </w:tcPr>
          <w:p w:rsidR="008121E2" w:rsidRPr="007A381F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формы</w:t>
            </w:r>
            <w:r w:rsidRPr="008121E2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(учёт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ежемесячной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нагрузки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преподавателей)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617" w:type="dxa"/>
          </w:tcPr>
          <w:p w:rsidR="008121E2" w:rsidRPr="007A381F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директора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932" w:type="dxa"/>
          </w:tcPr>
          <w:p w:rsidR="008121E2" w:rsidRPr="007A381F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36" w:type="dxa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часов,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занятий,</w:t>
            </w:r>
          </w:p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экзаменов</w:t>
            </w:r>
          </w:p>
        </w:tc>
        <w:tc>
          <w:tcPr>
            <w:tcW w:w="1700" w:type="dxa"/>
          </w:tcPr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7A381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графику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36" w:type="dxa"/>
          </w:tcPr>
          <w:p w:rsidR="008121E2" w:rsidRPr="007A381F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897" w:type="dxa"/>
          </w:tcPr>
          <w:p w:rsidR="008121E2" w:rsidRPr="007A381F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7A38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планов</w:t>
            </w:r>
            <w:r w:rsidRPr="007A38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7A381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кабинетов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сент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ЦК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462"/>
        </w:trPr>
        <w:tc>
          <w:tcPr>
            <w:tcW w:w="536" w:type="dxa"/>
          </w:tcPr>
          <w:p w:rsidR="008121E2" w:rsidRPr="008121E2" w:rsidRDefault="008121E2" w:rsidP="008121E2">
            <w:pPr>
              <w:spacing w:line="276" w:lineRule="auto"/>
              <w:ind w:left="90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97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преподавателям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</w:p>
        </w:tc>
        <w:tc>
          <w:tcPr>
            <w:tcW w:w="1700" w:type="dxa"/>
          </w:tcPr>
          <w:p w:rsidR="008121E2" w:rsidRPr="008121E2" w:rsidRDefault="008121E2" w:rsidP="008121E2">
            <w:pPr>
              <w:spacing w:line="276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617" w:type="dxa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 директора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93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7A381F" w:rsidRDefault="008121E2" w:rsidP="00AA5367">
      <w:pPr>
        <w:pStyle w:val="ac"/>
        <w:numPr>
          <w:ilvl w:val="1"/>
          <w:numId w:val="41"/>
        </w:numPr>
        <w:tabs>
          <w:tab w:val="left" w:pos="1665"/>
          <w:tab w:val="left" w:pos="3119"/>
          <w:tab w:val="left" w:pos="3261"/>
        </w:tabs>
        <w:autoSpaceDE w:val="0"/>
        <w:autoSpaceDN w:val="0"/>
        <w:spacing w:line="276" w:lineRule="auto"/>
        <w:ind w:left="1134" w:hanging="992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7A381F">
        <w:rPr>
          <w:rFonts w:ascii="Times New Roman" w:eastAsia="Times New Roman" w:hAnsi="Times New Roman" w:cs="Times New Roman"/>
          <w:b/>
          <w:bCs/>
        </w:rPr>
        <w:t>Трудовое</w:t>
      </w:r>
      <w:r w:rsidRPr="007A381F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7A381F">
        <w:rPr>
          <w:rFonts w:ascii="Times New Roman" w:eastAsia="Times New Roman" w:hAnsi="Times New Roman" w:cs="Times New Roman"/>
          <w:b/>
          <w:bCs/>
        </w:rPr>
        <w:t>воспитание</w:t>
      </w:r>
    </w:p>
    <w:p w:rsidR="008121E2" w:rsidRPr="008121E2" w:rsidRDefault="008121E2" w:rsidP="008121E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531"/>
        <w:gridCol w:w="3668"/>
        <w:gridCol w:w="1378"/>
        <w:gridCol w:w="2597"/>
        <w:gridCol w:w="1486"/>
      </w:tblGrid>
      <w:tr w:rsidR="008121E2" w:rsidRPr="008121E2" w:rsidTr="007A381F">
        <w:trPr>
          <w:trHeight w:val="716"/>
        </w:trPr>
        <w:tc>
          <w:tcPr>
            <w:tcW w:w="399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02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837" w:type="pct"/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115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 w:right="4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ОТВЕТСТВЕННЫЕ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62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" w:right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ОТМЕТКА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</w:t>
            </w:r>
            <w:r w:rsidRPr="008121E2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</w:tr>
      <w:tr w:rsidR="008121E2" w:rsidRPr="008121E2" w:rsidTr="007A381F">
        <w:trPr>
          <w:trHeight w:val="654"/>
        </w:trPr>
        <w:tc>
          <w:tcPr>
            <w:tcW w:w="399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2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генеральных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уборок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кабинетов</w:t>
            </w:r>
          </w:p>
        </w:tc>
        <w:tc>
          <w:tcPr>
            <w:tcW w:w="837" w:type="pct"/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115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 w:righ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62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918"/>
        </w:trPr>
        <w:tc>
          <w:tcPr>
            <w:tcW w:w="399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22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ветеранами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837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15" w:type="pct"/>
            <w:tcBorders>
              <w:bottom w:val="single" w:sz="4" w:space="0" w:color="000000"/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right="1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r w:rsidR="008121E2"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8121E2"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УВР</w:t>
            </w:r>
          </w:p>
          <w:p w:rsidR="008121E2" w:rsidRPr="008121E2" w:rsidRDefault="008121E2" w:rsidP="008121E2">
            <w:pPr>
              <w:spacing w:line="276" w:lineRule="auto"/>
              <w:ind w:left="38" w:right="1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</w:p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27" w:type="pct"/>
            <w:tcBorders>
              <w:left w:val="single" w:sz="4" w:space="0" w:color="000000"/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690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городских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субботниках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1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3" w:right="3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групп,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1022"/>
        </w:trPr>
        <w:tc>
          <w:tcPr>
            <w:tcW w:w="399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022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учебно-тематических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экскурсий</w:t>
            </w:r>
          </w:p>
        </w:tc>
        <w:tc>
          <w:tcPr>
            <w:tcW w:w="837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15" w:type="pct"/>
            <w:tcBorders>
              <w:top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 w:right="18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399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2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экологического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десант (посадка деревьев)</w:t>
            </w:r>
          </w:p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37" w:type="pct"/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15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62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971"/>
        </w:trPr>
        <w:tc>
          <w:tcPr>
            <w:tcW w:w="399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2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дежурства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колледжу</w:t>
            </w:r>
          </w:p>
        </w:tc>
        <w:tc>
          <w:tcPr>
            <w:tcW w:w="837" w:type="pct"/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115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 w:right="18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62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399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2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столовой</w:t>
            </w:r>
          </w:p>
        </w:tc>
        <w:tc>
          <w:tcPr>
            <w:tcW w:w="837" w:type="pct"/>
          </w:tcPr>
          <w:p w:rsidR="008121E2" w:rsidRPr="008121E2" w:rsidRDefault="008121E2" w:rsidP="008121E2">
            <w:pPr>
              <w:spacing w:line="276" w:lineRule="auto"/>
              <w:ind w:left="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115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62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7A381F" w:rsidRDefault="008121E2" w:rsidP="00AA5367">
      <w:pPr>
        <w:pStyle w:val="ac"/>
        <w:numPr>
          <w:ilvl w:val="1"/>
          <w:numId w:val="41"/>
        </w:numPr>
        <w:spacing w:line="276" w:lineRule="auto"/>
        <w:jc w:val="center"/>
        <w:rPr>
          <w:rFonts w:ascii="Times New Roman" w:hAnsi="Times New Roman" w:cs="Times New Roman"/>
        </w:rPr>
      </w:pPr>
      <w:r w:rsidRPr="007A381F">
        <w:rPr>
          <w:rFonts w:ascii="Times New Roman" w:eastAsia="Times New Roman" w:hAnsi="Times New Roman" w:cs="Times New Roman"/>
          <w:b/>
        </w:rPr>
        <w:t>Работа</w:t>
      </w:r>
      <w:r w:rsidRPr="007A381F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7A381F">
        <w:rPr>
          <w:rFonts w:ascii="Times New Roman" w:eastAsia="Times New Roman" w:hAnsi="Times New Roman" w:cs="Times New Roman"/>
          <w:b/>
        </w:rPr>
        <w:t>с</w:t>
      </w:r>
      <w:r w:rsidRPr="007A381F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7A381F">
        <w:rPr>
          <w:rFonts w:ascii="Times New Roman" w:eastAsia="Times New Roman" w:hAnsi="Times New Roman" w:cs="Times New Roman"/>
          <w:b/>
        </w:rPr>
        <w:t>родителями</w:t>
      </w:r>
    </w:p>
    <w:tbl>
      <w:tblPr>
        <w:tblStyle w:val="TableNormal"/>
        <w:tblpPr w:leftFromText="180" w:rightFromText="180" w:vertAnchor="text" w:horzAnchor="margin" w:tblpXSpec="center" w:tblpY="118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703"/>
        <w:gridCol w:w="3487"/>
        <w:gridCol w:w="1408"/>
        <w:gridCol w:w="2597"/>
        <w:gridCol w:w="1465"/>
      </w:tblGrid>
      <w:tr w:rsidR="008121E2" w:rsidRPr="008121E2" w:rsidTr="007A381F">
        <w:trPr>
          <w:trHeight w:val="717"/>
        </w:trPr>
        <w:tc>
          <w:tcPr>
            <w:tcW w:w="36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836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60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30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9" w:right="4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ОТВЕТСТВЕННЫЕ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73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выполнении</w:t>
            </w:r>
          </w:p>
        </w:tc>
      </w:tr>
      <w:tr w:rsidR="008121E2" w:rsidRPr="008121E2" w:rsidTr="007A381F">
        <w:trPr>
          <w:trHeight w:val="575"/>
        </w:trPr>
        <w:tc>
          <w:tcPr>
            <w:tcW w:w="36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36" w:type="pct"/>
          </w:tcPr>
          <w:p w:rsidR="008121E2" w:rsidRPr="008121E2" w:rsidRDefault="008121E2" w:rsidP="008121E2">
            <w:pPr>
              <w:spacing w:line="276" w:lineRule="auto"/>
              <w:ind w:left="38" w:right="4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родительских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собраний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группам)</w:t>
            </w:r>
          </w:p>
        </w:tc>
        <w:tc>
          <w:tcPr>
            <w:tcW w:w="760" w:type="pct"/>
          </w:tcPr>
          <w:p w:rsidR="007A381F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август,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февраль,</w:t>
            </w:r>
          </w:p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30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73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769"/>
        </w:trPr>
        <w:tc>
          <w:tcPr>
            <w:tcW w:w="36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36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</w:t>
            </w:r>
          </w:p>
          <w:p w:rsidR="008121E2" w:rsidRPr="008121E2" w:rsidRDefault="008121E2" w:rsidP="008121E2">
            <w:pPr>
              <w:spacing w:line="276" w:lineRule="auto"/>
              <w:ind w:left="38" w:right="5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посещаемости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успеваемости</w:t>
            </w:r>
          </w:p>
        </w:tc>
        <w:tc>
          <w:tcPr>
            <w:tcW w:w="760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0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–</w:t>
            </w:r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психолог,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</w:p>
        </w:tc>
        <w:tc>
          <w:tcPr>
            <w:tcW w:w="73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757"/>
        </w:trPr>
        <w:tc>
          <w:tcPr>
            <w:tcW w:w="36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36" w:type="pct"/>
          </w:tcPr>
          <w:p w:rsidR="008121E2" w:rsidRPr="008121E2" w:rsidRDefault="008121E2" w:rsidP="008121E2">
            <w:pPr>
              <w:spacing w:line="276" w:lineRule="auto"/>
              <w:ind w:left="38" w:right="3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Ежемесячное извещение родителей о с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стоянии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посещаемости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сту-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дентов</w:t>
            </w:r>
          </w:p>
        </w:tc>
        <w:tc>
          <w:tcPr>
            <w:tcW w:w="760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0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</w:p>
        </w:tc>
        <w:tc>
          <w:tcPr>
            <w:tcW w:w="73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690"/>
        </w:trPr>
        <w:tc>
          <w:tcPr>
            <w:tcW w:w="362" w:type="pct"/>
          </w:tcPr>
          <w:p w:rsidR="008121E2" w:rsidRPr="008121E2" w:rsidRDefault="008121E2" w:rsidP="008121E2">
            <w:pPr>
              <w:spacing w:line="276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36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родительским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комитетом</w:t>
            </w:r>
          </w:p>
        </w:tc>
        <w:tc>
          <w:tcPr>
            <w:tcW w:w="760" w:type="pct"/>
          </w:tcPr>
          <w:p w:rsidR="008121E2" w:rsidRPr="008121E2" w:rsidRDefault="008121E2" w:rsidP="008121E2">
            <w:pPr>
              <w:spacing w:line="276" w:lineRule="auto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06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зав.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отделением,</w:t>
            </w:r>
          </w:p>
          <w:p w:rsidR="008121E2" w:rsidRPr="008121E2" w:rsidRDefault="008121E2" w:rsidP="008121E2">
            <w:pPr>
              <w:spacing w:line="276" w:lineRule="auto"/>
              <w:ind w:left="39" w:right="1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8121E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групп,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737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121E2" w:rsidRPr="008121E2" w:rsidRDefault="008121E2" w:rsidP="008121E2">
      <w:pPr>
        <w:tabs>
          <w:tab w:val="left" w:pos="1665"/>
        </w:tabs>
        <w:autoSpaceDE w:val="0"/>
        <w:autoSpaceDN w:val="0"/>
        <w:spacing w:line="276" w:lineRule="auto"/>
        <w:outlineLvl w:val="0"/>
        <w:rPr>
          <w:rFonts w:ascii="Times New Roman" w:hAnsi="Times New Roman" w:cs="Times New Roman"/>
        </w:rPr>
      </w:pPr>
    </w:p>
    <w:p w:rsidR="008121E2" w:rsidRPr="007A381F" w:rsidRDefault="008121E2" w:rsidP="00AA5367">
      <w:pPr>
        <w:pStyle w:val="ac"/>
        <w:numPr>
          <w:ilvl w:val="1"/>
          <w:numId w:val="41"/>
        </w:numPr>
        <w:tabs>
          <w:tab w:val="left" w:pos="1665"/>
        </w:tabs>
        <w:autoSpaceDE w:val="0"/>
        <w:autoSpaceDN w:val="0"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7A381F">
        <w:rPr>
          <w:rFonts w:ascii="Times New Roman" w:eastAsia="Times New Roman" w:hAnsi="Times New Roman" w:cs="Times New Roman"/>
          <w:b/>
          <w:bCs/>
        </w:rPr>
        <w:t>Работа</w:t>
      </w:r>
      <w:r w:rsidRPr="007A381F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7A381F">
        <w:rPr>
          <w:rFonts w:ascii="Times New Roman" w:eastAsia="Times New Roman" w:hAnsi="Times New Roman" w:cs="Times New Roman"/>
          <w:b/>
          <w:bCs/>
        </w:rPr>
        <w:t>по</w:t>
      </w:r>
      <w:r w:rsidRPr="007A381F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7A381F">
        <w:rPr>
          <w:rFonts w:ascii="Times New Roman" w:eastAsia="Times New Roman" w:hAnsi="Times New Roman" w:cs="Times New Roman"/>
          <w:b/>
          <w:bCs/>
        </w:rPr>
        <w:t>сохранению</w:t>
      </w:r>
      <w:r w:rsidRPr="007A381F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7A381F">
        <w:rPr>
          <w:rFonts w:ascii="Times New Roman" w:eastAsia="Times New Roman" w:hAnsi="Times New Roman" w:cs="Times New Roman"/>
          <w:b/>
          <w:bCs/>
        </w:rPr>
        <w:t>контингента</w:t>
      </w:r>
    </w:p>
    <w:p w:rsidR="008121E2" w:rsidRPr="008121E2" w:rsidRDefault="008121E2" w:rsidP="008121E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662"/>
        <w:gridCol w:w="3271"/>
        <w:gridCol w:w="1750"/>
        <w:gridCol w:w="2507"/>
        <w:gridCol w:w="1465"/>
      </w:tblGrid>
      <w:tr w:rsidR="008121E2" w:rsidRPr="008121E2" w:rsidTr="007A381F">
        <w:trPr>
          <w:trHeight w:val="503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92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878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 w:right="8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Ответственные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676" w:type="pct"/>
            <w:tcBorders>
              <w:left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1" w:right="1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выполнении</w:t>
            </w:r>
          </w:p>
        </w:tc>
      </w:tr>
      <w:tr w:rsidR="008121E2" w:rsidRPr="008121E2" w:rsidTr="007A381F">
        <w:trPr>
          <w:trHeight w:val="505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92" w:type="pct"/>
          </w:tcPr>
          <w:p w:rsidR="008121E2" w:rsidRPr="008121E2" w:rsidRDefault="008121E2" w:rsidP="008121E2">
            <w:pPr>
              <w:spacing w:line="276" w:lineRule="auto"/>
              <w:ind w:left="108" w:right="7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Оформить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вести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график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движения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студентов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отделении</w:t>
            </w:r>
          </w:p>
        </w:tc>
        <w:tc>
          <w:tcPr>
            <w:tcW w:w="878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left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687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92" w:type="pct"/>
          </w:tcPr>
          <w:p w:rsidR="008121E2" w:rsidRPr="008121E2" w:rsidRDefault="008121E2" w:rsidP="008121E2">
            <w:pPr>
              <w:spacing w:line="276" w:lineRule="auto"/>
              <w:ind w:left="108" w:right="96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Участвовать в работе совета по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правонарушений</w:t>
            </w:r>
            <w:r w:rsidRPr="008121E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предупреждения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отсева</w:t>
            </w:r>
          </w:p>
        </w:tc>
        <w:tc>
          <w:tcPr>
            <w:tcW w:w="878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раз 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690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92" w:type="pct"/>
          </w:tcPr>
          <w:p w:rsidR="008121E2" w:rsidRPr="008121E2" w:rsidRDefault="008121E2" w:rsidP="008121E2">
            <w:pPr>
              <w:spacing w:line="276" w:lineRule="auto"/>
              <w:ind w:left="108" w:right="5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студентами,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878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 w:right="7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106" w:right="7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УВР</w:t>
            </w:r>
          </w:p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6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460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92" w:type="pct"/>
          </w:tcPr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Оказание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психологической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студентам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</w:t>
            </w:r>
          </w:p>
        </w:tc>
        <w:tc>
          <w:tcPr>
            <w:tcW w:w="878" w:type="pct"/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676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7A381F" w:rsidRDefault="008121E2" w:rsidP="00AA5367">
      <w:pPr>
        <w:pStyle w:val="ac"/>
        <w:numPr>
          <w:ilvl w:val="1"/>
          <w:numId w:val="41"/>
        </w:numPr>
        <w:tabs>
          <w:tab w:val="left" w:pos="1321"/>
        </w:tabs>
        <w:autoSpaceDE w:val="0"/>
        <w:autoSpaceDN w:val="0"/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7A381F">
        <w:rPr>
          <w:rFonts w:ascii="Times New Roman" w:eastAsia="Times New Roman" w:hAnsi="Times New Roman" w:cs="Times New Roman"/>
          <w:b/>
        </w:rPr>
        <w:t>Контроль</w:t>
      </w:r>
      <w:r w:rsidRPr="007A381F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7A381F">
        <w:rPr>
          <w:rFonts w:ascii="Times New Roman" w:eastAsia="Times New Roman" w:hAnsi="Times New Roman" w:cs="Times New Roman"/>
          <w:b/>
        </w:rPr>
        <w:t>на</w:t>
      </w:r>
      <w:r w:rsidRPr="007A381F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Pr="007A381F">
        <w:rPr>
          <w:rFonts w:ascii="Times New Roman" w:eastAsia="Times New Roman" w:hAnsi="Times New Roman" w:cs="Times New Roman"/>
          <w:b/>
        </w:rPr>
        <w:t>отделении</w:t>
      </w:r>
    </w:p>
    <w:p w:rsidR="008121E2" w:rsidRPr="008121E2" w:rsidRDefault="008121E2" w:rsidP="008121E2">
      <w:pPr>
        <w:tabs>
          <w:tab w:val="left" w:pos="1321"/>
        </w:tabs>
        <w:autoSpaceDE w:val="0"/>
        <w:autoSpaceDN w:val="0"/>
        <w:spacing w:line="276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884"/>
        <w:gridCol w:w="3101"/>
        <w:gridCol w:w="1927"/>
        <w:gridCol w:w="2598"/>
        <w:gridCol w:w="1145"/>
      </w:tblGrid>
      <w:tr w:rsidR="008121E2" w:rsidRPr="008121E2" w:rsidTr="007A381F">
        <w:trPr>
          <w:trHeight w:val="1152"/>
        </w:trPr>
        <w:tc>
          <w:tcPr>
            <w:tcW w:w="541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68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08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0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 w:right="4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ОТВЕТСТВЕННЫЕ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6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9" w:right="-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ка 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</w:t>
            </w:r>
            <w:r w:rsidRPr="008121E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лнени</w:t>
            </w:r>
          </w:p>
          <w:p w:rsidR="008121E2" w:rsidRPr="008121E2" w:rsidRDefault="008121E2" w:rsidP="008121E2">
            <w:pPr>
              <w:spacing w:line="276" w:lineRule="auto"/>
              <w:ind w:left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</w:t>
            </w:r>
          </w:p>
        </w:tc>
      </w:tr>
      <w:tr w:rsidR="008121E2" w:rsidRPr="008121E2" w:rsidTr="007A381F">
        <w:trPr>
          <w:trHeight w:val="462"/>
        </w:trPr>
        <w:tc>
          <w:tcPr>
            <w:tcW w:w="541" w:type="pct"/>
            <w:tcBorders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 w:right="47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Осуществлять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качеством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проводимых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(посещение</w:t>
            </w:r>
            <w:r w:rsidRPr="008121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уроков)</w:t>
            </w:r>
          </w:p>
        </w:tc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</w:p>
        </w:tc>
        <w:tc>
          <w:tcPr>
            <w:tcW w:w="10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696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89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посещаемостью</w:t>
            </w:r>
          </w:p>
        </w:tc>
        <w:tc>
          <w:tcPr>
            <w:tcW w:w="1081" w:type="pct"/>
            <w:tcBorders>
              <w:top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13" w:type="pct"/>
            <w:tcBorders>
              <w:top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5" w:right="77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</w:t>
            </w:r>
            <w:proofErr w:type="gramStart"/>
            <w:r w:rsidR="007A3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илиалом</w:t>
            </w:r>
          </w:p>
          <w:p w:rsidR="008121E2" w:rsidRPr="008121E2" w:rsidRDefault="008121E2" w:rsidP="008121E2">
            <w:pPr>
              <w:spacing w:line="276" w:lineRule="auto"/>
              <w:ind w:left="55" w:right="77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УВР</w:t>
            </w:r>
          </w:p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21E2" w:rsidRPr="008121E2" w:rsidTr="007A381F">
        <w:trPr>
          <w:trHeight w:val="609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9" w:type="pct"/>
          </w:tcPr>
          <w:p w:rsidR="008121E2" w:rsidRPr="008121E2" w:rsidRDefault="008121E2" w:rsidP="008121E2">
            <w:pPr>
              <w:spacing w:line="276" w:lineRule="auto"/>
              <w:ind w:left="55" w:right="5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Осуществлять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выполнением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учебных</w:t>
            </w:r>
            <w:r w:rsidRPr="008121E2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графиков</w:t>
            </w:r>
          </w:p>
        </w:tc>
        <w:tc>
          <w:tcPr>
            <w:tcW w:w="1081" w:type="pct"/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55" w:right="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487"/>
        </w:trPr>
        <w:tc>
          <w:tcPr>
            <w:tcW w:w="541" w:type="pct"/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89" w:type="pct"/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Вести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подсчёт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часов,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выданных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преподавателями</w:t>
            </w:r>
          </w:p>
        </w:tc>
        <w:tc>
          <w:tcPr>
            <w:tcW w:w="1081" w:type="pct"/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013" w:type="pct"/>
            <w:tcBorders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55" w:right="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lef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462"/>
        </w:trPr>
        <w:tc>
          <w:tcPr>
            <w:tcW w:w="541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89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Организовать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группах</w:t>
            </w:r>
            <w:r w:rsidRPr="008121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итогам</w:t>
            </w:r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учебного</w:t>
            </w:r>
          </w:p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задачах</w:t>
            </w:r>
            <w:proofErr w:type="gramEnd"/>
            <w:r w:rsidRPr="008121E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следующий</w:t>
            </w: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081" w:type="pct"/>
            <w:tcBorders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013" w:type="pct"/>
            <w:tcBorders>
              <w:bottom w:val="single" w:sz="4" w:space="0" w:color="000000"/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left w:val="single" w:sz="4" w:space="0" w:color="000000"/>
              <w:bottom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7A381F">
        <w:trPr>
          <w:trHeight w:val="231"/>
        </w:trPr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годовые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отчеты.</w:t>
            </w:r>
          </w:p>
        </w:tc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10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7A381F" w:rsidP="008121E2">
            <w:pPr>
              <w:spacing w:line="276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121E2" w:rsidRPr="008121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филиалом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381F" w:rsidRDefault="007A381F" w:rsidP="008121E2">
      <w:pPr>
        <w:spacing w:line="276" w:lineRule="auto"/>
        <w:rPr>
          <w:rFonts w:ascii="Times New Roman" w:hAnsi="Times New Roman" w:cs="Times New Roman"/>
          <w:b/>
        </w:rPr>
      </w:pP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  <w:b/>
        </w:rPr>
      </w:pPr>
      <w:r w:rsidRPr="008121E2">
        <w:rPr>
          <w:rFonts w:ascii="Times New Roman" w:hAnsi="Times New Roman" w:cs="Times New Roman"/>
          <w:b/>
        </w:rPr>
        <w:t>4.Реализация</w:t>
      </w:r>
      <w:r w:rsidRPr="008121E2">
        <w:rPr>
          <w:rFonts w:ascii="Times New Roman" w:hAnsi="Times New Roman" w:cs="Times New Roman"/>
          <w:b/>
          <w:spacing w:val="-4"/>
        </w:rPr>
        <w:t xml:space="preserve"> </w:t>
      </w:r>
      <w:r w:rsidRPr="008121E2">
        <w:rPr>
          <w:rFonts w:ascii="Times New Roman" w:hAnsi="Times New Roman" w:cs="Times New Roman"/>
          <w:b/>
        </w:rPr>
        <w:t>современных</w:t>
      </w:r>
      <w:r w:rsidRPr="008121E2">
        <w:rPr>
          <w:rFonts w:ascii="Times New Roman" w:hAnsi="Times New Roman" w:cs="Times New Roman"/>
          <w:b/>
          <w:spacing w:val="-4"/>
        </w:rPr>
        <w:t xml:space="preserve"> </w:t>
      </w:r>
      <w:r w:rsidRPr="008121E2">
        <w:rPr>
          <w:rFonts w:ascii="Times New Roman" w:hAnsi="Times New Roman" w:cs="Times New Roman"/>
          <w:b/>
        </w:rPr>
        <w:t>образовательных</w:t>
      </w:r>
      <w:r w:rsidRPr="008121E2">
        <w:rPr>
          <w:rFonts w:ascii="Times New Roman" w:hAnsi="Times New Roman" w:cs="Times New Roman"/>
          <w:b/>
          <w:spacing w:val="-4"/>
        </w:rPr>
        <w:t xml:space="preserve"> </w:t>
      </w:r>
      <w:r w:rsidRPr="008121E2">
        <w:rPr>
          <w:rFonts w:ascii="Times New Roman" w:hAnsi="Times New Roman" w:cs="Times New Roman"/>
          <w:b/>
        </w:rPr>
        <w:t>технологий</w:t>
      </w: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844"/>
        <w:gridCol w:w="3961"/>
        <w:gridCol w:w="2122"/>
        <w:gridCol w:w="2122"/>
        <w:gridCol w:w="1405"/>
      </w:tblGrid>
      <w:tr w:rsidR="008121E2" w:rsidRPr="008121E2" w:rsidTr="008121E2">
        <w:trPr>
          <w:trHeight w:val="1106"/>
        </w:trPr>
        <w:tc>
          <w:tcPr>
            <w:tcW w:w="844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1.</w:t>
            </w:r>
          </w:p>
        </w:tc>
        <w:tc>
          <w:tcPr>
            <w:tcW w:w="3961" w:type="dxa"/>
          </w:tcPr>
          <w:p w:rsidR="008121E2" w:rsidRPr="008121E2" w:rsidRDefault="008121E2" w:rsidP="008121E2">
            <w:pPr>
              <w:pStyle w:val="TableParagraph"/>
              <w:tabs>
                <w:tab w:val="left" w:pos="1343"/>
                <w:tab w:val="left" w:pos="1763"/>
                <w:tab w:val="left" w:pos="2218"/>
              </w:tabs>
              <w:spacing w:line="276" w:lineRule="auto"/>
              <w:ind w:left="0" w:right="95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Организация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учебного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процесса с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применением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дистанционных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образовательных</w:t>
            </w:r>
            <w:r w:rsidRPr="008121E2">
              <w:rPr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технологий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85" w:right="128" w:hanging="24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Август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–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сентябрь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widowControl w:val="0"/>
              <w:autoSpaceDE w:val="0"/>
              <w:autoSpaceDN w:val="0"/>
              <w:spacing w:line="276" w:lineRule="auto"/>
              <w:ind w:left="55" w:right="7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замдиректора</w:t>
            </w:r>
            <w:r w:rsidRPr="008121E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по УВР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10" w:right="49"/>
              <w:rPr>
                <w:sz w:val="24"/>
                <w:szCs w:val="24"/>
              </w:rPr>
            </w:pPr>
          </w:p>
        </w:tc>
        <w:tc>
          <w:tcPr>
            <w:tcW w:w="1405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1669"/>
        </w:trPr>
        <w:tc>
          <w:tcPr>
            <w:tcW w:w="844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961" w:type="dxa"/>
          </w:tcPr>
          <w:p w:rsidR="008121E2" w:rsidRPr="008121E2" w:rsidRDefault="008121E2" w:rsidP="008121E2">
            <w:pPr>
              <w:pStyle w:val="TableParagraph"/>
              <w:tabs>
                <w:tab w:val="left" w:pos="3020"/>
              </w:tabs>
              <w:spacing w:line="276" w:lineRule="auto"/>
              <w:ind w:left="0" w:right="95"/>
              <w:jc w:val="both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Проектирование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2"/>
                <w:sz w:val="24"/>
                <w:szCs w:val="24"/>
              </w:rPr>
              <w:t>и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проведение учебных занятий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на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основе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активных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интерактивных</w:t>
            </w:r>
            <w:r w:rsidRPr="008121E2">
              <w:rPr>
                <w:spacing w:val="52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технологий,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соответствующих</w:t>
            </w:r>
            <w:proofErr w:type="gramEnd"/>
            <w:r w:rsidRPr="008121E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Pr="008121E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  <w:r w:rsidRPr="008121E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          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405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1377"/>
        </w:trPr>
        <w:tc>
          <w:tcPr>
            <w:tcW w:w="844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1" w:type="dxa"/>
          </w:tcPr>
          <w:p w:rsidR="008121E2" w:rsidRPr="008121E2" w:rsidRDefault="008121E2" w:rsidP="008121E2">
            <w:pPr>
              <w:pStyle w:val="TableParagraph"/>
              <w:tabs>
                <w:tab w:val="left" w:pos="3023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Посещение</w:t>
            </w:r>
            <w:r w:rsidRPr="008121E2">
              <w:rPr>
                <w:sz w:val="24"/>
                <w:szCs w:val="24"/>
              </w:rPr>
              <w:tab/>
              <w:t>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121E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учебных</w:t>
            </w:r>
            <w:r w:rsidRPr="008121E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занятий,</w:t>
            </w:r>
            <w:r w:rsidRPr="008121E2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121E2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 w:rsidRPr="008121E2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выявления</w:t>
            </w:r>
            <w:r w:rsidRPr="008121E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опыта</w:t>
            </w:r>
            <w:r w:rsidRPr="008121E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использования</w:t>
            </w:r>
            <w:r w:rsidRPr="008121E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эффективных</w:t>
            </w:r>
            <w:r w:rsidRPr="008121E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8121E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8121E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         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Pr="008121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ЦК, замдиректора по УВР</w:t>
            </w:r>
          </w:p>
        </w:tc>
        <w:tc>
          <w:tcPr>
            <w:tcW w:w="1405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rPr>
          <w:trHeight w:val="1116"/>
        </w:trPr>
        <w:tc>
          <w:tcPr>
            <w:tcW w:w="844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1" w:type="dxa"/>
          </w:tcPr>
          <w:p w:rsidR="008121E2" w:rsidRPr="008121E2" w:rsidRDefault="008121E2" w:rsidP="008121E2">
            <w:pPr>
              <w:pStyle w:val="TableParagraph"/>
              <w:tabs>
                <w:tab w:val="left" w:pos="2140"/>
                <w:tab w:val="left" w:pos="2506"/>
              </w:tabs>
              <w:spacing w:line="276" w:lineRule="auto"/>
              <w:ind w:right="94"/>
              <w:jc w:val="both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Проведение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открытых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внеклассных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мероприятий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использованием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новых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121E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</w:t>
            </w:r>
            <w:r w:rsidRPr="008121E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2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405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  <w:b/>
        </w:rPr>
      </w:pPr>
      <w:r w:rsidRPr="008121E2">
        <w:rPr>
          <w:rFonts w:ascii="Times New Roman" w:hAnsi="Times New Roman" w:cs="Times New Roman"/>
          <w:b/>
        </w:rPr>
        <w:t xml:space="preserve">    5.Организация</w:t>
      </w:r>
      <w:r w:rsidRPr="008121E2">
        <w:rPr>
          <w:rFonts w:ascii="Times New Roman" w:hAnsi="Times New Roman" w:cs="Times New Roman"/>
          <w:b/>
          <w:spacing w:val="-5"/>
        </w:rPr>
        <w:t xml:space="preserve"> </w:t>
      </w:r>
      <w:r w:rsidRPr="008121E2">
        <w:rPr>
          <w:rFonts w:ascii="Times New Roman" w:hAnsi="Times New Roman" w:cs="Times New Roman"/>
          <w:b/>
        </w:rPr>
        <w:t>государственной</w:t>
      </w:r>
      <w:r w:rsidRPr="008121E2">
        <w:rPr>
          <w:rFonts w:ascii="Times New Roman" w:hAnsi="Times New Roman" w:cs="Times New Roman"/>
          <w:b/>
          <w:spacing w:val="-5"/>
        </w:rPr>
        <w:t xml:space="preserve"> </w:t>
      </w:r>
      <w:r w:rsidRPr="008121E2">
        <w:rPr>
          <w:rFonts w:ascii="Times New Roman" w:hAnsi="Times New Roman" w:cs="Times New Roman"/>
          <w:b/>
        </w:rPr>
        <w:t>итоговой</w:t>
      </w:r>
      <w:r w:rsidRPr="008121E2">
        <w:rPr>
          <w:rFonts w:ascii="Times New Roman" w:hAnsi="Times New Roman" w:cs="Times New Roman"/>
          <w:b/>
          <w:spacing w:val="-4"/>
        </w:rPr>
        <w:t xml:space="preserve"> </w:t>
      </w:r>
      <w:r w:rsidRPr="008121E2">
        <w:rPr>
          <w:rFonts w:ascii="Times New Roman" w:hAnsi="Times New Roman" w:cs="Times New Roman"/>
          <w:b/>
        </w:rPr>
        <w:t>аттестации</w:t>
      </w: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3969"/>
        <w:gridCol w:w="2126"/>
        <w:gridCol w:w="2126"/>
        <w:gridCol w:w="1388"/>
      </w:tblGrid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right="381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Организация</w:t>
            </w:r>
            <w:r w:rsidRPr="008121E2">
              <w:rPr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рабочих</w:t>
            </w:r>
            <w:r w:rsidRPr="008121E2">
              <w:rPr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мест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(постов)</w:t>
            </w:r>
            <w:r w:rsidRPr="008121E2">
              <w:rPr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для проведения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right="695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демонстрационного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экзамена</w:t>
            </w:r>
            <w:r w:rsidRPr="008121E2">
              <w:rPr>
                <w:spacing w:val="-9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по</w:t>
            </w:r>
            <w:r w:rsidRPr="008121E2">
              <w:rPr>
                <w:spacing w:val="-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стандартам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WorldSkills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399" w:right="116" w:hanging="288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В</w:t>
            </w:r>
            <w:r w:rsidRPr="008121E2">
              <w:rPr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течение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Завфилиалом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Председатель</w:t>
            </w:r>
            <w:r w:rsidRPr="008121E2">
              <w:rPr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ЦК,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13" w:right="41"/>
              <w:jc w:val="both"/>
              <w:rPr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2153"/>
                <w:tab w:val="left" w:pos="3023"/>
              </w:tabs>
              <w:spacing w:line="276" w:lineRule="auto"/>
              <w:ind w:right="94"/>
              <w:jc w:val="both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Формирование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4"/>
                <w:sz w:val="24"/>
                <w:szCs w:val="24"/>
              </w:rPr>
              <w:t>и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утверждение</w:t>
            </w:r>
            <w:r w:rsidRPr="008121E2">
              <w:rPr>
                <w:sz w:val="24"/>
                <w:szCs w:val="24"/>
              </w:rPr>
              <w:tab/>
              <w:t>программ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государственной</w:t>
            </w:r>
            <w:r w:rsidRPr="008121E2">
              <w:rPr>
                <w:spacing w:val="13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итоговой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аттестации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236" w:right="199" w:hanging="5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Ноябрь,</w:t>
            </w:r>
            <w:r w:rsidRPr="008121E2">
              <w:rPr>
                <w:spacing w:val="-58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0" w:right="430"/>
              <w:rPr>
                <w:sz w:val="24"/>
                <w:szCs w:val="24"/>
              </w:rPr>
            </w:pPr>
            <w:r w:rsidRPr="008121E2">
              <w:rPr>
                <w:spacing w:val="-1"/>
                <w:sz w:val="24"/>
                <w:szCs w:val="24"/>
              </w:rPr>
              <w:t>Председатель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ЦК,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завфилиалом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2216"/>
              </w:tabs>
              <w:spacing w:line="276" w:lineRule="auto"/>
              <w:ind w:right="95"/>
              <w:jc w:val="both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Ознакомление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студентов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Положением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о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ГИА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 xml:space="preserve">программой </w:t>
            </w:r>
            <w:r w:rsidRPr="008121E2">
              <w:rPr>
                <w:spacing w:val="-1"/>
                <w:sz w:val="24"/>
                <w:szCs w:val="24"/>
              </w:rPr>
              <w:t xml:space="preserve">итоговой </w:t>
            </w:r>
            <w:r w:rsidRPr="008121E2">
              <w:rPr>
                <w:sz w:val="24"/>
                <w:szCs w:val="24"/>
              </w:rPr>
              <w:t>аттестации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90" w:right="79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0" w:right="9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Завфилиалом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0" w:right="9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классные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1649"/>
                <w:tab w:val="left" w:pos="2350"/>
                <w:tab w:val="left" w:pos="2678"/>
              </w:tabs>
              <w:spacing w:line="276" w:lineRule="auto"/>
              <w:ind w:right="9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Организация</w:t>
            </w:r>
            <w:r w:rsidRPr="008121E2">
              <w:rPr>
                <w:sz w:val="24"/>
                <w:szCs w:val="24"/>
              </w:rPr>
              <w:tab/>
              <w:t>ГИА</w:t>
            </w:r>
            <w:r w:rsidRPr="008121E2">
              <w:rPr>
                <w:sz w:val="24"/>
                <w:szCs w:val="24"/>
              </w:rPr>
              <w:tab/>
              <w:t>в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виде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демонстрационного</w:t>
            </w:r>
            <w:r w:rsidRPr="008121E2">
              <w:rPr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экзамена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90" w:right="77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0" w:right="9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Завфилиалом,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0" w:right="9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Мастер производственного обучения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10" w:right="206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right="321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Материально-ресурсное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обеспечение</w:t>
            </w:r>
            <w:r w:rsidRPr="008121E2">
              <w:rPr>
                <w:spacing w:val="-6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процесса</w:t>
            </w:r>
            <w:r w:rsidRPr="008121E2">
              <w:rPr>
                <w:spacing w:val="-4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ГИА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90" w:right="77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10" w:right="28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Завфилиалом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  <w:b/>
        </w:rPr>
      </w:pPr>
      <w:r w:rsidRPr="008121E2">
        <w:rPr>
          <w:rFonts w:ascii="Times New Roman" w:hAnsi="Times New Roman" w:cs="Times New Roman"/>
        </w:rPr>
        <w:t>6.</w:t>
      </w:r>
      <w:r w:rsidRPr="008121E2">
        <w:rPr>
          <w:rFonts w:ascii="Times New Roman" w:hAnsi="Times New Roman" w:cs="Times New Roman"/>
          <w:b/>
          <w:i/>
        </w:rPr>
        <w:t xml:space="preserve"> </w:t>
      </w:r>
      <w:r w:rsidRPr="008121E2">
        <w:rPr>
          <w:rFonts w:ascii="Times New Roman" w:hAnsi="Times New Roman" w:cs="Times New Roman"/>
          <w:b/>
        </w:rPr>
        <w:t>Организация работы приемной комиссии</w:t>
      </w: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  <w:b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3969"/>
        <w:gridCol w:w="2126"/>
        <w:gridCol w:w="2126"/>
        <w:gridCol w:w="1388"/>
      </w:tblGrid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1290"/>
                <w:tab w:val="left" w:pos="2249"/>
                <w:tab w:val="left" w:pos="2704"/>
              </w:tabs>
              <w:spacing w:line="276" w:lineRule="auto"/>
              <w:ind w:left="107" w:right="86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Подготовка</w:t>
            </w:r>
            <w:r w:rsidRPr="008121E2">
              <w:rPr>
                <w:spacing w:val="25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информации</w:t>
            </w:r>
            <w:r w:rsidRPr="008121E2">
              <w:rPr>
                <w:spacing w:val="26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по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вопросам</w:t>
            </w:r>
            <w:r w:rsidRPr="008121E2">
              <w:rPr>
                <w:sz w:val="24"/>
                <w:szCs w:val="24"/>
              </w:rPr>
              <w:tab/>
              <w:t>приема</w:t>
            </w:r>
            <w:r w:rsidRPr="008121E2">
              <w:rPr>
                <w:sz w:val="24"/>
                <w:szCs w:val="24"/>
              </w:rPr>
              <w:tab/>
              <w:t>на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сайт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колледжа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72" w:right="86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Председатель приемной 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1141"/>
                <w:tab w:val="left" w:pos="1800"/>
              </w:tabs>
              <w:spacing w:line="276" w:lineRule="auto"/>
              <w:ind w:left="107" w:right="8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Актуализация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нормативной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базы,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регламентирующей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lastRenderedPageBreak/>
              <w:t>прием</w:t>
            </w:r>
            <w:r w:rsidRPr="008121E2">
              <w:rPr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в</w:t>
            </w:r>
            <w:r w:rsidRPr="008121E2">
              <w:rPr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колледж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68" w:right="86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приемной </w:t>
            </w:r>
            <w:r w:rsidRPr="008121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Обновление</w:t>
            </w:r>
          </w:p>
          <w:p w:rsidR="008121E2" w:rsidRPr="008121E2" w:rsidRDefault="008121E2" w:rsidP="008121E2">
            <w:pPr>
              <w:pStyle w:val="TableParagraph"/>
              <w:tabs>
                <w:tab w:val="left" w:pos="2284"/>
              </w:tabs>
              <w:spacing w:line="276" w:lineRule="auto"/>
              <w:ind w:left="107" w:right="90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информационной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системы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приема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70" w:right="86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Председатель приемной 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Обучение</w:t>
            </w:r>
            <w:r w:rsidRPr="008121E2">
              <w:rPr>
                <w:spacing w:val="-5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секретариата</w:t>
            </w:r>
            <w:r w:rsidRPr="008121E2">
              <w:rPr>
                <w:spacing w:val="-2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ПК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75" w:right="86"/>
              <w:jc w:val="center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Председатель приемной 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Подготовка</w:t>
            </w:r>
          </w:p>
          <w:p w:rsidR="008121E2" w:rsidRPr="008121E2" w:rsidRDefault="008121E2" w:rsidP="008121E2">
            <w:pPr>
              <w:pStyle w:val="TableParagraph"/>
              <w:tabs>
                <w:tab w:val="left" w:pos="1672"/>
                <w:tab w:val="left" w:pos="2413"/>
              </w:tabs>
              <w:spacing w:line="276" w:lineRule="auto"/>
              <w:ind w:left="107" w:right="8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информационных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материалов</w:t>
            </w:r>
            <w:r w:rsidRPr="008121E2">
              <w:rPr>
                <w:sz w:val="24"/>
                <w:szCs w:val="24"/>
              </w:rPr>
              <w:tab/>
              <w:t>для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работы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приемной</w:t>
            </w:r>
            <w:r w:rsidRPr="008121E2">
              <w:rPr>
                <w:spacing w:val="-3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комиссии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294" w:right="299" w:firstLine="31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Май -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Председатель приемной 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1E2" w:rsidRPr="008121E2" w:rsidTr="008121E2">
        <w:tc>
          <w:tcPr>
            <w:tcW w:w="84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8121E2" w:rsidRPr="008121E2" w:rsidRDefault="008121E2" w:rsidP="008121E2">
            <w:pPr>
              <w:pStyle w:val="TableParagraph"/>
              <w:tabs>
                <w:tab w:val="left" w:pos="2165"/>
                <w:tab w:val="left" w:pos="2417"/>
              </w:tabs>
              <w:spacing w:line="276" w:lineRule="auto"/>
              <w:ind w:left="107" w:right="8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Организация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работы</w:t>
            </w:r>
            <w:r w:rsidRPr="008121E2">
              <w:rPr>
                <w:spacing w:val="-57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приемной</w:t>
            </w:r>
            <w:r w:rsidRPr="008121E2">
              <w:rPr>
                <w:sz w:val="24"/>
                <w:szCs w:val="24"/>
              </w:rPr>
              <w:tab/>
            </w:r>
            <w:r w:rsidRPr="008121E2">
              <w:rPr>
                <w:spacing w:val="-1"/>
                <w:sz w:val="24"/>
                <w:szCs w:val="24"/>
              </w:rPr>
              <w:t>комиссии</w:t>
            </w:r>
          </w:p>
          <w:p w:rsidR="008121E2" w:rsidRPr="008121E2" w:rsidRDefault="008121E2" w:rsidP="008121E2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колледжа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pStyle w:val="TableParagraph"/>
              <w:spacing w:line="276" w:lineRule="auto"/>
              <w:ind w:left="167" w:right="161" w:firstLine="67"/>
              <w:rPr>
                <w:sz w:val="24"/>
                <w:szCs w:val="24"/>
              </w:rPr>
            </w:pPr>
            <w:r w:rsidRPr="008121E2">
              <w:rPr>
                <w:sz w:val="24"/>
                <w:szCs w:val="24"/>
              </w:rPr>
              <w:t>Июнь –</w:t>
            </w:r>
            <w:r w:rsidRPr="008121E2">
              <w:rPr>
                <w:spacing w:val="1"/>
                <w:sz w:val="24"/>
                <w:szCs w:val="24"/>
              </w:rPr>
              <w:t xml:space="preserve"> </w:t>
            </w:r>
            <w:r w:rsidRPr="008121E2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1E2">
              <w:rPr>
                <w:rFonts w:ascii="Times New Roman" w:hAnsi="Times New Roman" w:cs="Times New Roman"/>
                <w:sz w:val="24"/>
                <w:szCs w:val="24"/>
              </w:rPr>
              <w:t>Председатель приемной комисии</w:t>
            </w:r>
          </w:p>
        </w:tc>
        <w:tc>
          <w:tcPr>
            <w:tcW w:w="1388" w:type="dxa"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8121E2" w:rsidRDefault="008121E2" w:rsidP="008121E2">
      <w:pPr>
        <w:spacing w:line="276" w:lineRule="auto"/>
        <w:rPr>
          <w:rFonts w:ascii="Times New Roman" w:hAnsi="Times New Roman" w:cs="Times New Roman"/>
        </w:rPr>
      </w:pPr>
    </w:p>
    <w:p w:rsidR="008121E2" w:rsidRPr="008121E2" w:rsidRDefault="008121E2" w:rsidP="008121E2">
      <w:pPr>
        <w:spacing w:line="276" w:lineRule="auto"/>
        <w:rPr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8121E2">
        <w:rPr>
          <w:rFonts w:ascii="Times New Roman" w:eastAsia="Times New Roman" w:hAnsi="Times New Roman" w:cs="Times New Roman"/>
          <w:b/>
          <w:bCs/>
          <w:shd w:val="clear" w:color="auto" w:fill="FFFFFF"/>
        </w:rPr>
        <w:t>7.Воспитательная работа</w:t>
      </w:r>
    </w:p>
    <w:p w:rsidR="008121E2" w:rsidRPr="008121E2" w:rsidRDefault="008121E2" w:rsidP="008121E2">
      <w:pPr>
        <w:spacing w:line="276" w:lineRule="auto"/>
        <w:jc w:val="center"/>
        <w:rPr>
          <w:rFonts w:ascii="Times New Roman" w:hAnsi="Times New Roman" w:cs="Times New Roman"/>
        </w:rPr>
      </w:pP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8121E2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  <w:b/>
        </w:rPr>
        <w:t>Российской Федерации, в том числе</w:t>
      </w:r>
      <w:r w:rsidRPr="008121E2">
        <w:rPr>
          <w:rFonts w:ascii="Times New Roman" w:hAnsi="Times New Roman" w:cs="Times New Roman"/>
        </w:rPr>
        <w:t>: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«Россия - страна возможностей»</w:t>
      </w:r>
      <w:hyperlink r:id="rId11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«Большая перемена»</w:t>
      </w:r>
      <w:hyperlink r:id="rId12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8121E2">
        <w:rPr>
          <w:rFonts w:ascii="Times New Roman" w:hAnsi="Times New Roman" w:cs="Times New Roman"/>
        </w:rPr>
        <w:t>.р</w:t>
      </w:r>
      <w:proofErr w:type="gramEnd"/>
      <w:r w:rsidRPr="008121E2">
        <w:rPr>
          <w:rFonts w:ascii="Times New Roman" w:hAnsi="Times New Roman" w:cs="Times New Roman"/>
        </w:rPr>
        <w:t>ф/;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«Мы</w:t>
      </w:r>
      <w:proofErr w:type="gramStart"/>
      <w:r w:rsidRPr="008121E2">
        <w:rPr>
          <w:rFonts w:ascii="Times New Roman" w:hAnsi="Times New Roman" w:cs="Times New Roman"/>
        </w:rPr>
        <w:t xml:space="preserve"> В</w:t>
      </w:r>
      <w:proofErr w:type="gramEnd"/>
      <w:r w:rsidRPr="008121E2">
        <w:rPr>
          <w:rFonts w:ascii="Times New Roman" w:hAnsi="Times New Roman" w:cs="Times New Roman"/>
        </w:rPr>
        <w:t>месте» (волонтерство)</w:t>
      </w:r>
      <w:hyperlink r:id="rId13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8121E2">
        <w:rPr>
          <w:rFonts w:ascii="Times New Roman" w:hAnsi="Times New Roman" w:cs="Times New Roman"/>
        </w:rPr>
        <w:t xml:space="preserve"> 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отраслевые конкурсы профессионального мастерства; движения «Ворлдскиллс Россия», «Юниорскиллс»; движения «Абилимпикс»;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  <w:b/>
        </w:rPr>
        <w:t>субъектов Российской Федерации</w:t>
      </w:r>
      <w:r w:rsidRPr="008121E2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8121E2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  <w:b/>
        </w:rPr>
        <w:t>Российской Федерации</w:t>
      </w:r>
      <w:r w:rsidRPr="008121E2">
        <w:rPr>
          <w:rFonts w:ascii="Times New Roman" w:hAnsi="Times New Roman" w:cs="Times New Roman"/>
        </w:rPr>
        <w:t>, в том числе: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«Россия - страна возможностей»</w:t>
      </w:r>
      <w:hyperlink r:id="rId14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«Большая перемена»</w:t>
      </w:r>
      <w:hyperlink r:id="rId15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 xml:space="preserve">«Лидеры России» </w:t>
      </w:r>
      <w:hyperlink r:id="rId16" w:history="1">
        <w:r w:rsidRPr="008121E2">
          <w:rPr>
            <w:rFonts w:ascii="Times New Roman" w:hAnsi="Times New Roman" w:cs="Times New Roman"/>
            <w:color w:val="0066CC"/>
            <w:u w:val="single"/>
          </w:rPr>
          <w:t>https://лидерыроссии.рф/</w:t>
        </w:r>
      </w:hyperlink>
      <w:r w:rsidRPr="008121E2">
        <w:rPr>
          <w:rFonts w:ascii="Times New Roman" w:hAnsi="Times New Roman" w:cs="Times New Roman"/>
        </w:rPr>
        <w:t>;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«Мы</w:t>
      </w:r>
      <w:proofErr w:type="gramStart"/>
      <w:r w:rsidRPr="008121E2">
        <w:rPr>
          <w:rFonts w:ascii="Times New Roman" w:hAnsi="Times New Roman" w:cs="Times New Roman"/>
        </w:rPr>
        <w:t xml:space="preserve"> В</w:t>
      </w:r>
      <w:proofErr w:type="gramEnd"/>
      <w:r w:rsidRPr="008121E2">
        <w:rPr>
          <w:rFonts w:ascii="Times New Roman" w:hAnsi="Times New Roman" w:cs="Times New Roman"/>
        </w:rPr>
        <w:t>месте» (волонтерство)</w:t>
      </w:r>
      <w:hyperlink r:id="rId17" w:history="1">
        <w:r w:rsidRPr="008121E2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8121E2">
        <w:rPr>
          <w:rFonts w:ascii="Times New Roman" w:hAnsi="Times New Roman" w:cs="Times New Roman"/>
        </w:rPr>
        <w:t xml:space="preserve"> 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движения «Ворлдскиллс Россия», «Юниорскиллс»;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движения «Абилимпикс»;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  <w:b/>
        </w:rPr>
        <w:t>субъектов Российской Федерации</w:t>
      </w:r>
      <w:r w:rsidRPr="008121E2">
        <w:rPr>
          <w:rFonts w:ascii="Times New Roman" w:hAnsi="Times New Roman" w:cs="Times New Roman"/>
        </w:rPr>
        <w:t xml:space="preserve"> (в соответствии с утвержденным региональным планом </w:t>
      </w:r>
      <w:r w:rsidRPr="008121E2">
        <w:rPr>
          <w:rFonts w:ascii="Times New Roman" w:hAnsi="Times New Roman" w:cs="Times New Roman"/>
        </w:rPr>
        <w:lastRenderedPageBreak/>
        <w:t>значимых мероприятии)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8121E2" w:rsidRP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2022год-Год народного искусства и нематериального культурного наследия России;</w:t>
      </w:r>
    </w:p>
    <w:p w:rsidR="008121E2" w:rsidRDefault="008121E2" w:rsidP="007A381F">
      <w:pPr>
        <w:spacing w:line="276" w:lineRule="auto"/>
        <w:jc w:val="both"/>
        <w:rPr>
          <w:rFonts w:ascii="Times New Roman" w:hAnsi="Times New Roman" w:cs="Times New Roman"/>
        </w:rPr>
      </w:pPr>
      <w:r w:rsidRPr="008121E2">
        <w:rPr>
          <w:rFonts w:ascii="Times New Roman" w:hAnsi="Times New Roman" w:cs="Times New Roman"/>
        </w:rPr>
        <w:t>2023 год-Год педагога и наставника.</w:t>
      </w:r>
    </w:p>
    <w:p w:rsidR="00191971" w:rsidRDefault="00191971" w:rsidP="007A381F">
      <w:pPr>
        <w:spacing w:line="276" w:lineRule="auto"/>
        <w:jc w:val="both"/>
        <w:rPr>
          <w:rFonts w:ascii="Times New Roman" w:hAnsi="Times New Roman" w:cs="Times New Roman"/>
        </w:rPr>
      </w:pPr>
    </w:p>
    <w:p w:rsidR="00191971" w:rsidRPr="008121E2" w:rsidRDefault="00191971" w:rsidP="007A381F">
      <w:pPr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71"/>
        <w:gridCol w:w="2553"/>
        <w:gridCol w:w="1193"/>
        <w:gridCol w:w="2904"/>
        <w:gridCol w:w="2235"/>
      </w:tblGrid>
      <w:tr w:rsidR="00191971" w:rsidRPr="008121E2" w:rsidTr="00191971">
        <w:trPr>
          <w:trHeight w:val="88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8121E2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191971" w:rsidRPr="008121E2" w:rsidTr="00191971">
        <w:trPr>
          <w:trHeight w:val="3095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знаний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учебно-воспитательной работе,  педагог - психолог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</w:t>
            </w:r>
            <w:proofErr w:type="gramEnd"/>
            <w:r w:rsidRPr="008121E2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8121E2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родителями»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191971" w:rsidRPr="008121E2" w:rsidTr="00191971">
        <w:trPr>
          <w:trHeight w:val="1126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8121E2">
              <w:rPr>
                <w:rFonts w:ascii="Times New Roman" w:hAnsi="Times New Roman" w:cs="Times New Roman"/>
              </w:rPr>
              <w:softHyphen/>
              <w:t>ятельности студентов, профилактики ОРВИ, гриппа, новой коронавирусной инфекции.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Месячник первокурсника: изу</w:t>
            </w:r>
            <w:r w:rsidRPr="008121E2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8121E2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8121E2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1-2 неде</w:t>
            </w:r>
            <w:r w:rsidRPr="008121E2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Комплексная диагностика обу</w:t>
            </w:r>
            <w:r w:rsidRPr="008121E2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8121E2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8121E2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8121E2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руководители, педагог-психолог.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дители,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педагог-психолог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rPr>
          <w:trHeight w:val="385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Информационные часы по во</w:t>
            </w:r>
            <w:r w:rsidRPr="008121E2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8121E2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8121E2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8121E2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8121E2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8121E2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8121E2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8121E2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руководители, заместитель директора по учебно-воспитательной работе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воинской славы. Боро</w:t>
            </w:r>
            <w:r w:rsidRPr="008121E2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Международный день распространения грамотности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 татарского и русского языков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трезвости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Информационные часы по про</w:t>
            </w:r>
            <w:r w:rsidRPr="008121E2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8121E2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дители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студсовет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В </w:t>
            </w:r>
            <w:r w:rsidRPr="008121E2">
              <w:rPr>
                <w:rFonts w:ascii="Times New Roman" w:hAnsi="Times New Roman" w:cs="Times New Roman"/>
              </w:rPr>
              <w:lastRenderedPageBreak/>
              <w:t>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Конкурсы </w:t>
            </w:r>
            <w:r w:rsidRPr="008121E2">
              <w:rPr>
                <w:rFonts w:ascii="Times New Roman" w:hAnsi="Times New Roman" w:cs="Times New Roman"/>
              </w:rPr>
              <w:lastRenderedPageBreak/>
              <w:t>видеороликов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1 курсы – «Курение </w:t>
            </w:r>
            <w:proofErr w:type="gramStart"/>
            <w:r w:rsidRPr="008121E2">
              <w:rPr>
                <w:rFonts w:ascii="Times New Roman" w:hAnsi="Times New Roman" w:cs="Times New Roman"/>
              </w:rPr>
              <w:t>–к</w:t>
            </w:r>
            <w:proofErr w:type="gramEnd"/>
            <w:r w:rsidRPr="008121E2">
              <w:rPr>
                <w:rFonts w:ascii="Times New Roman" w:hAnsi="Times New Roman" w:cs="Times New Roman"/>
              </w:rPr>
              <w:t>оварная ловушка»;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 курс</w:t>
            </w:r>
            <w:proofErr w:type="gramStart"/>
            <w:r w:rsidRPr="008121E2">
              <w:rPr>
                <w:rFonts w:ascii="Times New Roman" w:hAnsi="Times New Roman" w:cs="Times New Roman"/>
              </w:rPr>
              <w:t>ы-</w:t>
            </w:r>
            <w:proofErr w:type="gramEnd"/>
            <w:r w:rsidRPr="008121E2">
              <w:rPr>
                <w:rFonts w:ascii="Times New Roman" w:hAnsi="Times New Roman" w:cs="Times New Roman"/>
              </w:rPr>
              <w:t>«Вместе против коррупции»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 курс</w:t>
            </w:r>
            <w:proofErr w:type="gramStart"/>
            <w:r w:rsidRPr="008121E2">
              <w:rPr>
                <w:rFonts w:ascii="Times New Roman" w:hAnsi="Times New Roman" w:cs="Times New Roman"/>
              </w:rPr>
              <w:t>ы-</w:t>
            </w:r>
            <w:proofErr w:type="gramEnd"/>
            <w:r w:rsidRPr="008121E2">
              <w:rPr>
                <w:rFonts w:ascii="Times New Roman" w:hAnsi="Times New Roman" w:cs="Times New Roman"/>
              </w:rPr>
              <w:t>«Спасем жизнь вместе(антинаркотическая направленность)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4 курсы </w:t>
            </w:r>
            <w:proofErr w:type="gramStart"/>
            <w:r w:rsidRPr="008121E2">
              <w:rPr>
                <w:rFonts w:ascii="Times New Roman" w:hAnsi="Times New Roman" w:cs="Times New Roman"/>
              </w:rPr>
              <w:t>–«</w:t>
            </w:r>
            <w:proofErr w:type="gramEnd"/>
            <w:r w:rsidRPr="008121E2">
              <w:rPr>
                <w:rFonts w:ascii="Times New Roman" w:hAnsi="Times New Roman" w:cs="Times New Roman"/>
              </w:rPr>
              <w:t>Моя профессия-мое будущее»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</w:t>
            </w:r>
            <w:r w:rsidRPr="008121E2">
              <w:rPr>
                <w:rFonts w:ascii="Times New Roman" w:hAnsi="Times New Roman" w:cs="Times New Roman"/>
              </w:rPr>
              <w:lastRenderedPageBreak/>
              <w:t>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классные руководители,  </w:t>
            </w:r>
            <w:r w:rsidRPr="008121E2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работе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«Ключевые дела </w:t>
            </w:r>
            <w:r w:rsidRPr="008121E2">
              <w:rPr>
                <w:rFonts w:ascii="Times New Roman" w:hAnsi="Times New Roman" w:cs="Times New Roman"/>
              </w:rPr>
              <w:lastRenderedPageBreak/>
              <w:t>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Информационный час: «Здоро</w:t>
            </w:r>
            <w:r w:rsidRPr="008121E2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8121E2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Классные часы «О безопасности на объектах транспортной инфраструктуры, </w:t>
            </w:r>
            <w:proofErr w:type="gramStart"/>
            <w:r w:rsidRPr="008121E2">
              <w:rPr>
                <w:rFonts w:ascii="Times New Roman" w:hAnsi="Times New Roman" w:cs="Times New Roman"/>
              </w:rPr>
              <w:t>на ж</w:t>
            </w:r>
            <w:proofErr w:type="gramEnd"/>
            <w:r w:rsidRPr="008121E2">
              <w:rPr>
                <w:rFonts w:ascii="Times New Roman" w:hAnsi="Times New Roman" w:cs="Times New Roman"/>
              </w:rPr>
              <w:t>/д объектах. Управление мопедом, велосипедом, скутером в соответствии с ПДД РФ»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часы в учебных груп</w:t>
            </w:r>
            <w:r w:rsidRPr="008121E2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8121E2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8121E2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классные ру</w:t>
            </w:r>
            <w:r w:rsidRPr="008121E2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Родительское собрание: ознакомление с нормативно</w:t>
            </w:r>
            <w:r w:rsidRPr="008121E2">
              <w:rPr>
                <w:rFonts w:ascii="Times New Roman" w:hAnsi="Times New Roman" w:cs="Times New Roman"/>
              </w:rPr>
              <w:softHyphen/>
              <w:t>-правовыми локальными доку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ментами, </w:t>
            </w:r>
            <w:r w:rsidRPr="008121E2">
              <w:rPr>
                <w:rFonts w:ascii="Times New Roman" w:hAnsi="Times New Roman" w:cs="Times New Roman"/>
              </w:rPr>
              <w:lastRenderedPageBreak/>
              <w:t>регламентирующими учебный процесс, традициями образовательного учреждения, «Воспитание и обучение. Об</w:t>
            </w:r>
            <w:r w:rsidRPr="008121E2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Родители обучаю</w:t>
            </w:r>
            <w:r w:rsidRPr="008121E2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педагог-психолог,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3 неделя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8121E2">
              <w:rPr>
                <w:rFonts w:ascii="Times New Roman" w:hAnsi="Times New Roman" w:cs="Times New Roman"/>
              </w:rPr>
              <w:softHyphen/>
              <w:t>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воинской славы (Кули</w:t>
            </w:r>
            <w:r w:rsidRPr="008121E2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8121E2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Преподаватель физвоспита</w:t>
            </w:r>
            <w:r w:rsidRPr="008121E2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Презентация  кружков и секций. Знакомство с педагогами колледжа и студенческим активом. Современный этикет, нормы поведения студента колледжа.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Подготовка участников к кон</w:t>
            </w:r>
            <w:r w:rsidRPr="008121E2">
              <w:rPr>
                <w:rFonts w:ascii="Times New Roman" w:hAnsi="Times New Roman" w:cs="Times New Roman"/>
              </w:rPr>
              <w:softHyphen/>
              <w:t>курсу WoridSk</w:t>
            </w:r>
            <w:proofErr w:type="gramStart"/>
            <w:r w:rsidRPr="008121E2">
              <w:rPr>
                <w:rFonts w:ascii="Times New Roman" w:hAnsi="Times New Roman" w:cs="Times New Roman"/>
              </w:rPr>
              <w:t>Ш</w:t>
            </w:r>
            <w:proofErr w:type="gramEnd"/>
            <w:r w:rsidRPr="008121E2">
              <w:rPr>
                <w:rFonts w:ascii="Times New Roman" w:hAnsi="Times New Roman" w:cs="Times New Roman"/>
              </w:rPr>
              <w:t>s, Абилимпикс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педагог-психолог, пре</w:t>
            </w:r>
            <w:r w:rsidRPr="008121E2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пожилых людей - прове</w:t>
            </w:r>
            <w:r w:rsidRPr="008121E2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8121E2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профессионально</w:t>
            </w:r>
            <w:r w:rsidRPr="008121E2">
              <w:rPr>
                <w:rFonts w:ascii="Times New Roman" w:hAnsi="Times New Roman" w:cs="Times New Roman"/>
              </w:rPr>
              <w:softHyphen/>
              <w:t>-технического образования флешмоб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преподаватели,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отца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преподаватели,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«Взаимодействие с родителями»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Международный день библиотек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</w:t>
            </w:r>
            <w:proofErr w:type="gramStart"/>
            <w:r w:rsidRPr="008121E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часы на тему: «Взаи</w:t>
            </w:r>
            <w:r w:rsidRPr="008121E2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8121E2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</w:t>
            </w:r>
            <w:r w:rsidRPr="008121E2">
              <w:rPr>
                <w:rFonts w:ascii="Times New Roman" w:hAnsi="Times New Roman" w:cs="Times New Roman"/>
              </w:rPr>
              <w:softHyphen/>
              <w:t>-эстетической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8121E2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преподаватели, представители студенческого </w:t>
            </w:r>
            <w:r w:rsidRPr="008121E2">
              <w:rPr>
                <w:rFonts w:ascii="Times New Roman" w:hAnsi="Times New Roman" w:cs="Times New Roman"/>
              </w:rPr>
              <w:lastRenderedPageBreak/>
              <w:t xml:space="preserve">самоуправления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8121E2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часы на тему: «Наркотики, психоактивные вещества и последствия их упо</w:t>
            </w:r>
            <w:r w:rsidRPr="008121E2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 педагог-психолог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8121E2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предметно-</w:t>
            </w:r>
            <w:r w:rsidRPr="008121E2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памяти жертв политиче</w:t>
            </w:r>
            <w:r w:rsidRPr="008121E2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кураторы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работников автомобиль</w:t>
            </w:r>
            <w:r w:rsidRPr="008121E2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8121E2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8121E2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8121E2">
              <w:rPr>
                <w:rFonts w:ascii="Times New Roman" w:hAnsi="Times New Roman" w:cs="Times New Roman"/>
              </w:rPr>
              <w:softHyphen/>
              <w:t>низация предметно</w:t>
            </w:r>
            <w:r w:rsidRPr="008121E2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Подготовка участников к кон</w:t>
            </w:r>
            <w:r w:rsidRPr="008121E2">
              <w:rPr>
                <w:rFonts w:ascii="Times New Roman" w:hAnsi="Times New Roman" w:cs="Times New Roman"/>
              </w:rPr>
              <w:softHyphen/>
              <w:t>курсу WoridSk</w:t>
            </w:r>
            <w:proofErr w:type="gramStart"/>
            <w:r w:rsidRPr="008121E2">
              <w:rPr>
                <w:rFonts w:ascii="Times New Roman" w:hAnsi="Times New Roman" w:cs="Times New Roman"/>
              </w:rPr>
              <w:t>Ш</w:t>
            </w:r>
            <w:proofErr w:type="gramEnd"/>
            <w:r w:rsidRPr="008121E2">
              <w:rPr>
                <w:rFonts w:ascii="Times New Roman" w:hAnsi="Times New Roman" w:cs="Times New Roman"/>
              </w:rPr>
              <w:t>s, Абилимпикс, Юниорскиллс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3 - 4курсов, учащиеся школы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педагог-психолог, пре</w:t>
            </w:r>
            <w:r w:rsidRPr="008121E2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Социально-психологическое тестирование, направленное на раннее выявление </w:t>
            </w:r>
            <w:r w:rsidRPr="008121E2">
              <w:rPr>
                <w:rFonts w:ascii="Times New Roman" w:hAnsi="Times New Roman" w:cs="Times New Roman"/>
              </w:rPr>
              <w:lastRenderedPageBreak/>
              <w:t>незаконного употребления наркотических средств и психотропных ве</w:t>
            </w:r>
            <w:r w:rsidRPr="008121E2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8121E2">
              <w:rPr>
                <w:rFonts w:ascii="Times New Roman" w:hAnsi="Times New Roman" w:cs="Times New Roman"/>
              </w:rPr>
              <w:softHyphen/>
              <w:t>гог-психолог, клас</w:t>
            </w:r>
            <w:r w:rsidRPr="008121E2">
              <w:rPr>
                <w:rFonts w:ascii="Times New Roman" w:hAnsi="Times New Roman" w:cs="Times New Roman"/>
              </w:rPr>
              <w:softHyphen/>
              <w:t>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 и Дню Конституции РТ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8121E2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Танцевальный калейдоскоп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8121E2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8121E2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8121E2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мастера про</w:t>
            </w:r>
            <w:r w:rsidRPr="008121E2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8121E2">
              <w:rPr>
                <w:rFonts w:ascii="Times New Roman" w:hAnsi="Times New Roman" w:cs="Times New Roman"/>
              </w:rPr>
              <w:softHyphen/>
              <w:t>дентов  1 –х курсов в рамках адаптационного периода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педагог-психолог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rPr>
          <w:trHeight w:val="105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</w:r>
            <w:r w:rsidRPr="008121E2">
              <w:rPr>
                <w:rFonts w:ascii="Times New Roman" w:hAnsi="Times New Roman" w:cs="Times New Roman"/>
              </w:rPr>
              <w:lastRenderedPageBreak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Декада правовой грамотности «Права человека»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</w:t>
            </w:r>
            <w:r w:rsidRPr="008121E2">
              <w:rPr>
                <w:rFonts w:ascii="Times New Roman" w:hAnsi="Times New Roman" w:cs="Times New Roman"/>
              </w:rPr>
              <w:lastRenderedPageBreak/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Спортивное мероприятие, по</w:t>
            </w:r>
            <w:r w:rsidRPr="008121E2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8121E2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8121E2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Подготовка и участие в конкурсах Юниорскиллс, Ворлдскиллс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УВР, педагог-психолог,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 на тему: «Реали</w:t>
            </w:r>
            <w:r w:rsidRPr="008121E2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Комплекс мероприятий в рам</w:t>
            </w:r>
            <w:r w:rsidRPr="008121E2">
              <w:rPr>
                <w:rFonts w:ascii="Times New Roman" w:hAnsi="Times New Roman" w:cs="Times New Roman"/>
              </w:rPr>
              <w:softHyphen/>
              <w:t>ках Всемирного дня отказа от курения: тематические лекции «Курение – коварная ловушка», видео-демонстрация социаль</w:t>
            </w:r>
            <w:r w:rsidRPr="008121E2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8121E2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8121E2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преподаватели, педа</w:t>
            </w:r>
            <w:r w:rsidRPr="008121E2">
              <w:rPr>
                <w:rFonts w:ascii="Times New Roman" w:hAnsi="Times New Roman" w:cs="Times New Roman"/>
              </w:rPr>
              <w:softHyphen/>
              <w:t>гог-психолог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«Взаимодействие с родителями»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В течение </w:t>
            </w:r>
            <w:r w:rsidRPr="008121E2">
              <w:rPr>
                <w:rFonts w:ascii="Times New Roman" w:hAnsi="Times New Roman" w:cs="Times New Roman"/>
              </w:rPr>
              <w:lastRenderedPageBreak/>
              <w:t>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Организация участия в конкурсах,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</w:r>
            <w:r w:rsidRPr="008121E2">
              <w:rPr>
                <w:rFonts w:ascii="Times New Roman" w:hAnsi="Times New Roman" w:cs="Times New Roman"/>
              </w:rPr>
              <w:lastRenderedPageBreak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</w:t>
            </w:r>
            <w:r w:rsidRPr="008121E2">
              <w:rPr>
                <w:rFonts w:ascii="Times New Roman" w:hAnsi="Times New Roman" w:cs="Times New Roman"/>
              </w:rPr>
              <w:lastRenderedPageBreak/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те, классные </w:t>
            </w:r>
            <w:r w:rsidRPr="008121E2">
              <w:rPr>
                <w:rFonts w:ascii="Times New Roman" w:hAnsi="Times New Roman" w:cs="Times New Roman"/>
              </w:rPr>
              <w:lastRenderedPageBreak/>
              <w:t>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r w:rsidRPr="008121E2">
              <w:rPr>
                <w:rFonts w:ascii="Times New Roman" w:hAnsi="Times New Roman" w:cs="Times New Roman"/>
              </w:rPr>
              <w:lastRenderedPageBreak/>
              <w:t>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Всемирный день борьбы со СПИДом – комплекс мероприя</w:t>
            </w:r>
            <w:r w:rsidRPr="008121E2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руководители, преподаватели, пе</w:t>
            </w:r>
            <w:r w:rsidRPr="008121E2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Студенческий ак</w:t>
            </w:r>
            <w:r w:rsidRPr="008121E2">
              <w:rPr>
                <w:rFonts w:ascii="Times New Roman" w:hAnsi="Times New Roman" w:cs="Times New Roman"/>
              </w:rPr>
              <w:softHyphen/>
              <w:t>тив учебных групп, общежития, члены студсовета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Тематическая программа «Вни</w:t>
            </w:r>
            <w:r w:rsidRPr="008121E2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декабря и января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КВН «На студенческой волне» (Ко дню российского студенчества)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Памятная дата России – День неизвестного солдата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Международный  день инвалидов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добровольца (волонтера) в России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«Основы анти</w:t>
            </w:r>
            <w:r w:rsidRPr="008121E2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8121E2">
              <w:rPr>
                <w:rFonts w:ascii="Times New Roman" w:hAnsi="Times New Roman" w:cs="Times New Roman"/>
              </w:rPr>
              <w:softHyphen/>
              <w:t>лодежи – часть правовой куль</w:t>
            </w:r>
            <w:r w:rsidRPr="008121E2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Международный день </w:t>
            </w:r>
            <w:r w:rsidRPr="008121E2">
              <w:rPr>
                <w:rFonts w:ascii="Times New Roman" w:hAnsi="Times New Roman" w:cs="Times New Roman"/>
              </w:rPr>
              <w:lastRenderedPageBreak/>
              <w:t>борьбы с коррупцией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</w:t>
            </w:r>
            <w:r w:rsidRPr="008121E2">
              <w:rPr>
                <w:rFonts w:ascii="Times New Roman" w:hAnsi="Times New Roman" w:cs="Times New Roman"/>
              </w:rPr>
              <w:lastRenderedPageBreak/>
              <w:t>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«Ключевые дела </w:t>
            </w:r>
            <w:r w:rsidRPr="008121E2">
              <w:rPr>
                <w:rFonts w:ascii="Times New Roman" w:hAnsi="Times New Roman" w:cs="Times New Roman"/>
              </w:rPr>
              <w:lastRenderedPageBreak/>
              <w:t>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героев Отечества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«Основы антикоррупционного поведения мо</w:t>
            </w:r>
            <w:r w:rsidRPr="008121E2">
              <w:rPr>
                <w:rFonts w:ascii="Times New Roman" w:hAnsi="Times New Roman" w:cs="Times New Roman"/>
              </w:rPr>
              <w:softHyphen/>
              <w:t>лодежи – часть правовой куль</w:t>
            </w:r>
            <w:r w:rsidRPr="008121E2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Викторина «Конституция РФ – основной закон страны»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педагог доп. образования,  класс</w:t>
            </w:r>
            <w:r w:rsidRPr="008121E2">
              <w:rPr>
                <w:rFonts w:ascii="Times New Roman" w:hAnsi="Times New Roman" w:cs="Times New Roman"/>
              </w:rPr>
              <w:softHyphen/>
              <w:t>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</w:t>
            </w:r>
            <w:r w:rsidRPr="008121E2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«Как настроить</w:t>
            </w:r>
            <w:r w:rsidRPr="008121E2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«Профессио</w:t>
            </w:r>
            <w:r w:rsidRPr="008121E2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8121E2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российского студенчества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</w:t>
            </w:r>
            <w:r w:rsidRPr="008121E2">
              <w:rPr>
                <w:rFonts w:ascii="Times New Roman" w:hAnsi="Times New Roman" w:cs="Times New Roman"/>
              </w:rPr>
              <w:lastRenderedPageBreak/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Заместитель директора по учебно –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</w:r>
            <w:r w:rsidRPr="008121E2">
              <w:rPr>
                <w:rFonts w:ascii="Times New Roman" w:hAnsi="Times New Roman" w:cs="Times New Roman"/>
              </w:rPr>
              <w:lastRenderedPageBreak/>
              <w:t xml:space="preserve">водители, преподаватели,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r w:rsidRPr="008121E2">
              <w:rPr>
                <w:rFonts w:ascii="Times New Roman" w:hAnsi="Times New Roman" w:cs="Times New Roman"/>
              </w:rPr>
              <w:lastRenderedPageBreak/>
              <w:t>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снятия блокады Ленин</w:t>
            </w:r>
            <w:r w:rsidRPr="008121E2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–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8121E2">
              <w:rPr>
                <w:rFonts w:ascii="Times New Roman" w:hAnsi="Times New Roman" w:cs="Times New Roman"/>
              </w:rPr>
              <w:t>Какой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8121E2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8121E2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Студенты, прожи</w:t>
            </w:r>
            <w:r w:rsidRPr="008121E2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8121E2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Профориентационная кампания в школах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 и обучающие</w:t>
            </w:r>
            <w:r w:rsidRPr="008121E2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 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Месячник военно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 – 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российской науки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Классный час: «День памяти о россиянах, исполнявших служебный долг за </w:t>
            </w:r>
            <w:r w:rsidRPr="008121E2">
              <w:rPr>
                <w:rFonts w:ascii="Times New Roman" w:hAnsi="Times New Roman" w:cs="Times New Roman"/>
              </w:rPr>
              <w:lastRenderedPageBreak/>
              <w:t>пределами Отечества»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Международный день родного языка»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 русского и татарского языков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8121E2">
              <w:rPr>
                <w:rFonts w:ascii="Times New Roman" w:hAnsi="Times New Roman" w:cs="Times New Roman"/>
              </w:rPr>
              <w:t>кусов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Администрация колледжа, 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Военно-спортивные соревнова</w:t>
            </w:r>
            <w:r w:rsidRPr="008121E2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преподава</w:t>
            </w:r>
            <w:r w:rsidRPr="008121E2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защитников Отечества –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8121E2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«Самопрезентация – путь к успеху на рынке труда»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Театральный бум (К всемирному дню театра)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те, классные руководители,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8121E2">
              <w:rPr>
                <w:rFonts w:ascii="Times New Roman" w:hAnsi="Times New Roman" w:cs="Times New Roman"/>
              </w:rPr>
              <w:t>ь-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8121E2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 - 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В </w:t>
            </w:r>
            <w:r w:rsidRPr="008121E2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«Открытый </w:t>
            </w:r>
            <w:r w:rsidRPr="008121E2">
              <w:rPr>
                <w:rFonts w:ascii="Times New Roman" w:hAnsi="Times New Roman" w:cs="Times New Roman"/>
              </w:rPr>
              <w:lastRenderedPageBreak/>
              <w:t>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Студенче</w:t>
            </w:r>
            <w:r w:rsidRPr="008121E2">
              <w:rPr>
                <w:rFonts w:ascii="Times New Roman" w:hAnsi="Times New Roman" w:cs="Times New Roman"/>
              </w:rPr>
              <w:lastRenderedPageBreak/>
              <w:t>ский ак</w:t>
            </w:r>
            <w:r w:rsidRPr="008121E2">
              <w:rPr>
                <w:rFonts w:ascii="Times New Roman" w:hAnsi="Times New Roman" w:cs="Times New Roman"/>
              </w:rPr>
              <w:softHyphen/>
              <w:t>тив учебных групп, общежития, члены Студсовета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8121E2">
              <w:rPr>
                <w:rFonts w:ascii="Times New Roman" w:hAnsi="Times New Roman" w:cs="Times New Roman"/>
              </w:rPr>
              <w:lastRenderedPageBreak/>
              <w:t>УВР, классные руководи</w:t>
            </w:r>
            <w:r w:rsidRPr="008121E2">
              <w:rPr>
                <w:rFonts w:ascii="Times New Roman" w:hAnsi="Times New Roman" w:cs="Times New Roman"/>
              </w:rPr>
              <w:softHyphen/>
              <w:t>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«Профессиональны</w:t>
            </w:r>
            <w:r w:rsidRPr="008121E2">
              <w:rPr>
                <w:rFonts w:ascii="Times New Roman" w:hAnsi="Times New Roman" w:cs="Times New Roman"/>
              </w:rPr>
              <w:lastRenderedPageBreak/>
              <w:t>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Классный час: «Радикал - </w:t>
            </w:r>
            <w:r w:rsidRPr="008121E2">
              <w:rPr>
                <w:rFonts w:ascii="Times New Roman" w:hAnsi="Times New Roman" w:cs="Times New Roman"/>
              </w:rPr>
              <w:softHyphen/>
              <w:t>экстремизм... Видишь ли ты грань?» (сообщения, дискуссия по профилактике радикального поведения молодежи)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8121E2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Всемирный день театра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«Будь внимате</w:t>
            </w:r>
            <w:r w:rsidRPr="008121E2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8121E2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8121E2">
              <w:rPr>
                <w:rFonts w:ascii="Times New Roman" w:hAnsi="Times New Roman" w:cs="Times New Roman"/>
              </w:rPr>
              <w:t>/д транс</w:t>
            </w:r>
            <w:r w:rsidRPr="008121E2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В </w:t>
            </w:r>
            <w:r w:rsidRPr="008121E2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Неделя психологии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</w:t>
            </w:r>
            <w:r w:rsidRPr="008121E2">
              <w:rPr>
                <w:rFonts w:ascii="Times New Roman" w:hAnsi="Times New Roman" w:cs="Times New Roman"/>
              </w:rPr>
              <w:lastRenderedPageBreak/>
              <w:t>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8121E2">
              <w:rPr>
                <w:rFonts w:ascii="Times New Roman" w:hAnsi="Times New Roman" w:cs="Times New Roman"/>
              </w:rPr>
              <w:lastRenderedPageBreak/>
              <w:t>учебно - 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педагог-психолог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</w:r>
            <w:r w:rsidRPr="008121E2">
              <w:rPr>
                <w:rFonts w:ascii="Times New Roman" w:hAnsi="Times New Roman" w:cs="Times New Roman"/>
              </w:rPr>
              <w:lastRenderedPageBreak/>
              <w:t xml:space="preserve">моуправление» 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«Вирусы и про</w:t>
            </w:r>
            <w:r w:rsidRPr="008121E2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космонавтики, 65 лет со дня запуска СССР первого искусственного спутника Земли.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Преподаватель физики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дители,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Всемирный день Земли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дители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«Мое будущее - в моей профессии»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 мошенничестве с использо</w:t>
            </w:r>
            <w:r w:rsidRPr="008121E2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8121E2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созна</w:t>
            </w:r>
            <w:r w:rsidRPr="008121E2">
              <w:rPr>
                <w:rFonts w:ascii="Times New Roman" w:hAnsi="Times New Roman" w:cs="Times New Roman"/>
              </w:rPr>
              <w:softHyphen/>
              <w:t>ние»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</w:t>
            </w:r>
            <w:r w:rsidRPr="008121E2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</w:t>
            </w:r>
            <w:r w:rsidRPr="008121E2">
              <w:rPr>
                <w:rFonts w:ascii="Times New Roman" w:hAnsi="Times New Roman" w:cs="Times New Roman"/>
              </w:rPr>
              <w:lastRenderedPageBreak/>
              <w:t>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Классный час: «Жизненные ценности </w:t>
            </w:r>
            <w:r w:rsidRPr="008121E2">
              <w:rPr>
                <w:rFonts w:ascii="Times New Roman" w:hAnsi="Times New Roman" w:cs="Times New Roman"/>
              </w:rPr>
              <w:lastRenderedPageBreak/>
              <w:t>современной молоде</w:t>
            </w:r>
            <w:r w:rsidRPr="008121E2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</w:t>
            </w:r>
            <w:r w:rsidRPr="008121E2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предметно - </w:t>
            </w:r>
            <w:r w:rsidRPr="008121E2">
              <w:rPr>
                <w:rFonts w:ascii="Times New Roman" w:hAnsi="Times New Roman" w:cs="Times New Roman"/>
              </w:rPr>
              <w:lastRenderedPageBreak/>
              <w:t>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8121E2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91971" w:rsidRPr="008121E2" w:rsidTr="00191971">
        <w:trPr>
          <w:trHeight w:val="848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rPr>
          <w:trHeight w:val="848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rPr>
          <w:trHeight w:val="828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191971" w:rsidRPr="008121E2" w:rsidTr="00191971">
        <w:trPr>
          <w:trHeight w:val="1932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Уборка и благоустройство территории, помещений и аудиторий «Сделаем будущее чистым!»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1 -4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мастера производственного обучения, классные руководители, воспитатели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предметно - </w:t>
            </w:r>
            <w:proofErr w:type="gramStart"/>
            <w:r w:rsidRPr="008121E2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rPr>
          <w:trHeight w:val="1457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учебно-воспитательной работе,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8121E2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среды»</w:t>
            </w:r>
          </w:p>
        </w:tc>
      </w:tr>
      <w:tr w:rsidR="00191971" w:rsidRPr="008121E2" w:rsidTr="00191971">
        <w:trPr>
          <w:trHeight w:val="1128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- оказание помощи и поздравление ветеранов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Волонтеры,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ПОО»</w:t>
            </w:r>
          </w:p>
        </w:tc>
      </w:tr>
      <w:tr w:rsidR="00191971" w:rsidRPr="008121E2" w:rsidTr="00191971">
        <w:trPr>
          <w:trHeight w:val="916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Праздник Весны и Труда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 - воспитательной работе,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ПОО»</w:t>
            </w:r>
          </w:p>
        </w:tc>
      </w:tr>
      <w:tr w:rsidR="00191971" w:rsidRPr="008121E2" w:rsidTr="00191971">
        <w:trPr>
          <w:trHeight w:val="848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первой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половине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Олимпиада по истории, посвященная Победе в Великой Отечественной войне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 1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В первой </w:t>
            </w:r>
            <w:r w:rsidRPr="008121E2">
              <w:rPr>
                <w:rFonts w:ascii="Times New Roman" w:hAnsi="Times New Roman" w:cs="Times New Roman"/>
              </w:rPr>
              <w:lastRenderedPageBreak/>
              <w:t>половине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Спортивные соревнования, по</w:t>
            </w:r>
            <w:r w:rsidRPr="008121E2">
              <w:rPr>
                <w:rFonts w:ascii="Times New Roman" w:hAnsi="Times New Roman" w:cs="Times New Roman"/>
              </w:rPr>
              <w:softHyphen/>
            </w:r>
            <w:r w:rsidRPr="008121E2">
              <w:rPr>
                <w:rFonts w:ascii="Times New Roman" w:hAnsi="Times New Roman" w:cs="Times New Roman"/>
              </w:rPr>
              <w:lastRenderedPageBreak/>
              <w:t>священные  Дню Победы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</w:t>
            </w:r>
            <w:r w:rsidRPr="008121E2">
              <w:rPr>
                <w:rFonts w:ascii="Times New Roman" w:hAnsi="Times New Roman" w:cs="Times New Roman"/>
              </w:rPr>
              <w:lastRenderedPageBreak/>
              <w:t>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Руководитель физвоспитания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</w:t>
            </w:r>
            <w:r w:rsidRPr="008121E2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«Как преодоле</w:t>
            </w:r>
            <w:r w:rsidRPr="008121E2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8121E2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8121E2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Обучающиеся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 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rPr>
          <w:trHeight w:val="557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славянской письменно</w:t>
            </w:r>
            <w:r w:rsidRPr="008121E2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«Правовое со</w:t>
            </w:r>
            <w:r w:rsidRPr="008121E2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rPr>
          <w:trHeight w:val="139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«О правилах по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ведения в общественных местах. Вредные привычки и их профилактика. Как </w:t>
            </w:r>
            <w:r w:rsidRPr="008121E2">
              <w:rPr>
                <w:rFonts w:ascii="Times New Roman" w:hAnsi="Times New Roman" w:cs="Times New Roman"/>
              </w:rPr>
              <w:lastRenderedPageBreak/>
              <w:t>отказаться от сигареты?»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предметно-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Студактив,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8121E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классные руководители,преподаватели, мастера п/о, 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«Профессиональный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выбор»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Кросс, приурочен</w:t>
            </w:r>
            <w:r w:rsidRPr="008121E2">
              <w:rPr>
                <w:rFonts w:ascii="Times New Roman" w:hAnsi="Times New Roman" w:cs="Times New Roman"/>
              </w:rPr>
              <w:softHyphen/>
              <w:t>ный к Международному дню защиты детей флешмоб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эколога - комплекс меро</w:t>
            </w:r>
            <w:r w:rsidRPr="008121E2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русского языка</w:t>
            </w:r>
          </w:p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«Безопасное ле</w:t>
            </w:r>
            <w:r w:rsidRPr="008121E2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8121E2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Олимпиада по истории, посвя</w:t>
            </w:r>
            <w:r w:rsidRPr="008121E2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 xml:space="preserve">День России: участие </w:t>
            </w:r>
            <w:r w:rsidRPr="008121E2">
              <w:rPr>
                <w:rFonts w:ascii="Times New Roman" w:hAnsi="Times New Roman" w:cs="Times New Roman"/>
              </w:rPr>
              <w:lastRenderedPageBreak/>
              <w:t>в патрио</w:t>
            </w:r>
            <w:r w:rsidRPr="008121E2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lastRenderedPageBreak/>
              <w:t>Обучаю</w:t>
            </w:r>
            <w:r w:rsidRPr="008121E2">
              <w:rPr>
                <w:rFonts w:ascii="Times New Roman" w:hAnsi="Times New Roman" w:cs="Times New Roman"/>
              </w:rPr>
              <w:lastRenderedPageBreak/>
              <w:t>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 xml:space="preserve">дители, </w:t>
            </w:r>
            <w:r w:rsidRPr="008121E2">
              <w:rPr>
                <w:rFonts w:ascii="Times New Roman" w:hAnsi="Times New Roman" w:cs="Times New Roman"/>
              </w:rPr>
              <w:lastRenderedPageBreak/>
              <w:t>руководители физ</w:t>
            </w:r>
            <w:r w:rsidRPr="008121E2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 xml:space="preserve">«Ключевые дела </w:t>
            </w:r>
            <w:r w:rsidRPr="008121E2">
              <w:rPr>
                <w:rFonts w:ascii="Times New Roman" w:hAnsi="Times New Roman" w:cs="Times New Roman"/>
              </w:rPr>
              <w:lastRenderedPageBreak/>
              <w:t>ПОО»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памяти и скорби: уча</w:t>
            </w:r>
            <w:r w:rsidRPr="008121E2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8121E2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дители, преподаватель ОБЖ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молодежи - комплекс ме</w:t>
            </w:r>
            <w:r w:rsidRPr="008121E2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В течение ме</w:t>
            </w:r>
            <w:r w:rsidRPr="008121E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Организация участия в конкур</w:t>
            </w:r>
            <w:r w:rsidRPr="008121E2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8121E2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8121E2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8121E2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8121E2">
              <w:rPr>
                <w:rFonts w:ascii="Times New Roman" w:hAnsi="Times New Roman" w:cs="Times New Roman"/>
              </w:rPr>
              <w:softHyphen/>
              <w:t>те, классные руко</w:t>
            </w:r>
            <w:r w:rsidRPr="008121E2">
              <w:rPr>
                <w:rFonts w:ascii="Times New Roman" w:hAnsi="Times New Roman" w:cs="Times New Roman"/>
              </w:rPr>
              <w:softHyphen/>
              <w:t>водители, преподаватели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8121E2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Администрация колледжа, классные руково</w:t>
            </w:r>
            <w:r w:rsidRPr="008121E2">
              <w:rPr>
                <w:rFonts w:ascii="Times New Roman" w:hAnsi="Times New Roman" w:cs="Times New Roman"/>
              </w:rPr>
              <w:softHyphen/>
              <w:t>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«Студенческое са</w:t>
            </w:r>
            <w:r w:rsidRPr="008121E2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8121E2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семьи, любви и верно</w:t>
            </w:r>
            <w:r w:rsidRPr="008121E2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Преподаватели, Кураторы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Заместители директора, классные 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«Кураторство и поддержка» «Ключевые дела ПОО», «Правовое сознание»</w:t>
            </w:r>
          </w:p>
        </w:tc>
      </w:tr>
      <w:tr w:rsidR="00191971" w:rsidRPr="008121E2" w:rsidTr="00191971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121E2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8121E2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1E2" w:rsidRPr="008121E2" w:rsidRDefault="008121E2" w:rsidP="008121E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21E2">
              <w:rPr>
                <w:rFonts w:ascii="Times New Roman" w:hAnsi="Times New Roman" w:cs="Times New Roman"/>
              </w:rPr>
              <w:t>«Организация пред</w:t>
            </w:r>
            <w:r w:rsidRPr="008121E2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8121E2" w:rsidRPr="008121E2" w:rsidRDefault="008121E2" w:rsidP="008121E2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p w:rsidR="008121E2" w:rsidRPr="008121E2" w:rsidRDefault="008121E2" w:rsidP="008121E2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p w:rsidR="00191971" w:rsidRDefault="00191971" w:rsidP="00191971">
      <w:pPr>
        <w:spacing w:line="241" w:lineRule="auto"/>
        <w:ind w:right="2784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191971" w:rsidRPr="00191971" w:rsidRDefault="00191971" w:rsidP="00191971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191971">
        <w:rPr>
          <w:rFonts w:ascii="Times New Roman" w:hAnsi="Times New Roman" w:cs="Times New Roman"/>
          <w:b/>
        </w:rPr>
        <w:t>ПЛАН</w:t>
      </w:r>
    </w:p>
    <w:p w:rsidR="00191971" w:rsidRDefault="00191971" w:rsidP="00191971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191971">
        <w:rPr>
          <w:rFonts w:ascii="Times New Roman" w:hAnsi="Times New Roman" w:cs="Times New Roman"/>
          <w:b/>
        </w:rPr>
        <w:t xml:space="preserve">МЕТОДИЧЕСКОЙ РАБОТЫ  </w:t>
      </w:r>
      <w:r>
        <w:rPr>
          <w:rFonts w:ascii="Times New Roman" w:hAnsi="Times New Roman" w:cs="Times New Roman"/>
          <w:b/>
        </w:rPr>
        <w:t>ФИЛИАЛА №1</w:t>
      </w:r>
    </w:p>
    <w:p w:rsidR="00191971" w:rsidRPr="00191971" w:rsidRDefault="00191971" w:rsidP="00191971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На </w:t>
      </w:r>
      <w:r w:rsidRPr="00191971">
        <w:rPr>
          <w:rFonts w:ascii="Times New Roman" w:hAnsi="Times New Roman" w:cs="Times New Roman"/>
          <w:b/>
        </w:rPr>
        <w:t xml:space="preserve">2022 – 2023 </w:t>
      </w:r>
      <w:r>
        <w:rPr>
          <w:rFonts w:ascii="Times New Roman" w:hAnsi="Times New Roman" w:cs="Times New Roman"/>
          <w:b/>
        </w:rPr>
        <w:t>уч. год</w:t>
      </w:r>
    </w:p>
    <w:p w:rsidR="00191971" w:rsidRDefault="00191971" w:rsidP="00191971">
      <w:pPr>
        <w:spacing w:before="14"/>
        <w:ind w:left="142" w:right="-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Е</w:t>
      </w:r>
      <w:r>
        <w:rPr>
          <w:rFonts w:ascii="Times New Roman" w:eastAsia="Times New Roman" w:hAnsi="Times New Roman" w:cs="Times New Roman"/>
          <w:b/>
          <w:bCs/>
          <w:spacing w:val="-1"/>
        </w:rPr>
        <w:t>д</w:t>
      </w:r>
      <w:r>
        <w:rPr>
          <w:rFonts w:ascii="Times New Roman" w:eastAsia="Times New Roman" w:hAnsi="Times New Roman" w:cs="Times New Roman"/>
          <w:b/>
          <w:bCs/>
          <w:spacing w:val="1"/>
        </w:rPr>
        <w:t>ин</w:t>
      </w:r>
      <w:r>
        <w:rPr>
          <w:rFonts w:ascii="Times New Roman" w:eastAsia="Times New Roman" w:hAnsi="Times New Roman" w:cs="Times New Roman"/>
          <w:b/>
          <w:bCs/>
        </w:rPr>
        <w:t>ая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ме</w:t>
      </w:r>
      <w:r>
        <w:rPr>
          <w:rFonts w:ascii="Times New Roman" w:eastAsia="Times New Roman" w:hAnsi="Times New Roman" w:cs="Times New Roman"/>
          <w:b/>
          <w:bCs/>
          <w:spacing w:val="1"/>
        </w:rPr>
        <w:t>т</w:t>
      </w:r>
      <w:r>
        <w:rPr>
          <w:rFonts w:ascii="Times New Roman" w:eastAsia="Times New Roman" w:hAnsi="Times New Roman" w:cs="Times New Roman"/>
          <w:b/>
          <w:bCs/>
          <w:spacing w:val="-2"/>
        </w:rPr>
        <w:t>од</w:t>
      </w:r>
      <w:r>
        <w:rPr>
          <w:rFonts w:ascii="Times New Roman" w:eastAsia="Times New Roman" w:hAnsi="Times New Roman" w:cs="Times New Roman"/>
          <w:b/>
          <w:bCs/>
        </w:rPr>
        <w:t>ич</w:t>
      </w:r>
      <w:r>
        <w:rPr>
          <w:rFonts w:ascii="Times New Roman" w:eastAsia="Times New Roman" w:hAnsi="Times New Roman" w:cs="Times New Roman"/>
          <w:b/>
          <w:bCs/>
          <w:spacing w:val="2"/>
        </w:rPr>
        <w:t>е</w:t>
      </w:r>
      <w:r>
        <w:rPr>
          <w:rFonts w:ascii="Times New Roman" w:eastAsia="Times New Roman" w:hAnsi="Times New Roman" w:cs="Times New Roman"/>
          <w:b/>
          <w:bCs/>
          <w:spacing w:val="1"/>
        </w:rPr>
        <w:t>ск</w:t>
      </w:r>
      <w:r>
        <w:rPr>
          <w:rFonts w:ascii="Times New Roman" w:eastAsia="Times New Roman" w:hAnsi="Times New Roman" w:cs="Times New Roman"/>
          <w:b/>
          <w:bCs/>
        </w:rPr>
        <w:t>ая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т</w:t>
      </w:r>
      <w:r>
        <w:rPr>
          <w:rFonts w:ascii="Times New Roman" w:eastAsia="Times New Roman" w:hAnsi="Times New Roman" w:cs="Times New Roman"/>
          <w:b/>
          <w:bCs/>
        </w:rPr>
        <w:t>ема: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rFonts w:ascii="Times New Roman" w:eastAsia="Times New Roman" w:hAnsi="Times New Roman" w:cs="Times New Roman"/>
        </w:rPr>
        <w:t>С</w:t>
      </w:r>
      <w:r>
        <w:rPr>
          <w:rFonts w:ascii="Times New Roman" w:eastAsia="Times New Roman" w:hAnsi="Times New Roman" w:cs="Times New Roman"/>
          <w:spacing w:val="-3"/>
        </w:rPr>
        <w:t>о</w:t>
      </w:r>
      <w:r>
        <w:rPr>
          <w:rFonts w:ascii="Times New Roman" w:eastAsia="Times New Roman" w:hAnsi="Times New Roman" w:cs="Times New Roman"/>
        </w:rPr>
        <w:t>з</w:t>
      </w:r>
      <w:r>
        <w:rPr>
          <w:rFonts w:ascii="Times New Roman" w:eastAsia="Times New Roman" w:hAnsi="Times New Roman" w:cs="Times New Roman"/>
          <w:spacing w:val="-1"/>
        </w:rPr>
        <w:t>д</w:t>
      </w:r>
      <w:r>
        <w:rPr>
          <w:rFonts w:ascii="Times New Roman" w:eastAsia="Times New Roman" w:hAnsi="Times New Roman" w:cs="Times New Roman"/>
          <w:spacing w:val="1"/>
        </w:rPr>
        <w:t>а</w:t>
      </w:r>
      <w:r>
        <w:rPr>
          <w:rFonts w:ascii="Times New Roman" w:eastAsia="Times New Roman" w:hAnsi="Times New Roman" w:cs="Times New Roman"/>
        </w:rPr>
        <w:t>ние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инновационной образовательной среды для  подготовки конкурентоспособных специалистов</w:t>
      </w:r>
    </w:p>
    <w:p w:rsidR="00191971" w:rsidRDefault="00191971" w:rsidP="00191971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191971" w:rsidRDefault="00191971" w:rsidP="00191971">
      <w:pPr>
        <w:spacing w:line="346" w:lineRule="auto"/>
        <w:ind w:left="142" w:righ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"/>
        </w:rPr>
        <w:t>Цель</w:t>
      </w:r>
      <w:r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Обеспечить развитие профессиональной компетентности педагогических работников колледжа как средство качественной  реализации образовательных услуг по всем специальностям</w:t>
      </w:r>
    </w:p>
    <w:p w:rsidR="00191971" w:rsidRDefault="00191971" w:rsidP="00191971">
      <w:pPr>
        <w:spacing w:line="346" w:lineRule="auto"/>
        <w:ind w:left="142" w:right="634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На</w:t>
      </w:r>
      <w:r>
        <w:rPr>
          <w:rFonts w:ascii="Times New Roman" w:eastAsia="Times New Roman" w:hAnsi="Times New Roman" w:cs="Times New Roman"/>
          <w:b/>
          <w:bCs/>
          <w:spacing w:val="1"/>
        </w:rPr>
        <w:t>п</w:t>
      </w:r>
      <w:r>
        <w:rPr>
          <w:rFonts w:ascii="Times New Roman" w:eastAsia="Times New Roman" w:hAnsi="Times New Roman" w:cs="Times New Roman"/>
          <w:b/>
          <w:bCs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</w:rPr>
        <w:t>а</w:t>
      </w:r>
      <w:r>
        <w:rPr>
          <w:rFonts w:ascii="Times New Roman" w:eastAsia="Times New Roman" w:hAnsi="Times New Roman" w:cs="Times New Roman"/>
          <w:b/>
          <w:bCs/>
          <w:spacing w:val="-2"/>
        </w:rPr>
        <w:t>в</w:t>
      </w:r>
      <w:r>
        <w:rPr>
          <w:rFonts w:ascii="Times New Roman" w:eastAsia="Times New Roman" w:hAnsi="Times New Roman" w:cs="Times New Roman"/>
          <w:b/>
          <w:bCs/>
        </w:rPr>
        <w:t>л</w:t>
      </w:r>
      <w:r>
        <w:rPr>
          <w:rFonts w:ascii="Times New Roman" w:eastAsia="Times New Roman" w:hAnsi="Times New Roman" w:cs="Times New Roman"/>
          <w:b/>
          <w:bCs/>
          <w:spacing w:val="1"/>
        </w:rPr>
        <w:t>ени</w:t>
      </w:r>
      <w:r>
        <w:rPr>
          <w:rFonts w:ascii="Times New Roman" w:eastAsia="Times New Roman" w:hAnsi="Times New Roman" w:cs="Times New Roman"/>
          <w:b/>
          <w:bCs/>
        </w:rPr>
        <w:t>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ме</w:t>
      </w:r>
      <w:r>
        <w:rPr>
          <w:rFonts w:ascii="Times New Roman" w:eastAsia="Times New Roman" w:hAnsi="Times New Roman" w:cs="Times New Roman"/>
          <w:b/>
          <w:bCs/>
          <w:spacing w:val="2"/>
        </w:rPr>
        <w:t>т</w:t>
      </w:r>
      <w:r>
        <w:rPr>
          <w:rFonts w:ascii="Times New Roman" w:eastAsia="Times New Roman" w:hAnsi="Times New Roman" w:cs="Times New Roman"/>
          <w:b/>
          <w:bCs/>
          <w:spacing w:val="-3"/>
        </w:rPr>
        <w:t>о</w:t>
      </w:r>
      <w:r>
        <w:rPr>
          <w:rFonts w:ascii="Times New Roman" w:eastAsia="Times New Roman" w:hAnsi="Times New Roman" w:cs="Times New Roman"/>
          <w:b/>
          <w:bCs/>
          <w:spacing w:val="-1"/>
        </w:rPr>
        <w:t>д</w:t>
      </w:r>
      <w:r>
        <w:rPr>
          <w:rFonts w:ascii="Times New Roman" w:eastAsia="Times New Roman" w:hAnsi="Times New Roman" w:cs="Times New Roman"/>
          <w:b/>
          <w:bCs/>
          <w:spacing w:val="1"/>
        </w:rPr>
        <w:t>и</w:t>
      </w:r>
      <w:r>
        <w:rPr>
          <w:rFonts w:ascii="Times New Roman" w:eastAsia="Times New Roman" w:hAnsi="Times New Roman" w:cs="Times New Roman"/>
          <w:b/>
          <w:bCs/>
        </w:rPr>
        <w:t>ч</w:t>
      </w:r>
      <w:r>
        <w:rPr>
          <w:rFonts w:ascii="Times New Roman" w:eastAsia="Times New Roman" w:hAnsi="Times New Roman" w:cs="Times New Roman"/>
          <w:b/>
          <w:bCs/>
          <w:spacing w:val="2"/>
        </w:rPr>
        <w:t>е</w:t>
      </w:r>
      <w:r>
        <w:rPr>
          <w:rFonts w:ascii="Times New Roman" w:eastAsia="Times New Roman" w:hAnsi="Times New Roman" w:cs="Times New Roman"/>
          <w:b/>
          <w:bCs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spacing w:val="1"/>
        </w:rPr>
        <w:t>к</w:t>
      </w:r>
      <w:r>
        <w:rPr>
          <w:rFonts w:ascii="Times New Roman" w:eastAsia="Times New Roman" w:hAnsi="Times New Roman" w:cs="Times New Roman"/>
          <w:b/>
          <w:bCs/>
          <w:spacing w:val="-3"/>
        </w:rPr>
        <w:t>о</w:t>
      </w:r>
      <w:r>
        <w:rPr>
          <w:rFonts w:ascii="Times New Roman" w:eastAsia="Times New Roman" w:hAnsi="Times New Roman" w:cs="Times New Roman"/>
          <w:b/>
          <w:bCs/>
        </w:rPr>
        <w:t>й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деяте</w:t>
      </w:r>
      <w:r>
        <w:rPr>
          <w:rFonts w:ascii="Times New Roman" w:eastAsia="Times New Roman" w:hAnsi="Times New Roman" w:cs="Times New Roman"/>
          <w:b/>
          <w:bCs/>
          <w:spacing w:val="2"/>
        </w:rPr>
        <w:t>л</w:t>
      </w:r>
      <w:r>
        <w:rPr>
          <w:rFonts w:ascii="Times New Roman" w:eastAsia="Times New Roman" w:hAnsi="Times New Roman" w:cs="Times New Roman"/>
          <w:b/>
          <w:bCs/>
        </w:rPr>
        <w:t>ьн</w:t>
      </w:r>
      <w:r>
        <w:rPr>
          <w:rFonts w:ascii="Times New Roman" w:eastAsia="Times New Roman" w:hAnsi="Times New Roman" w:cs="Times New Roman"/>
          <w:b/>
          <w:bCs/>
          <w:spacing w:val="-4"/>
        </w:rPr>
        <w:t>о</w:t>
      </w:r>
      <w:r>
        <w:rPr>
          <w:rFonts w:ascii="Times New Roman" w:eastAsia="Times New Roman" w:hAnsi="Times New Roman" w:cs="Times New Roman"/>
          <w:b/>
          <w:bCs/>
        </w:rPr>
        <w:t>с</w:t>
      </w:r>
      <w:r>
        <w:rPr>
          <w:rFonts w:ascii="Times New Roman" w:eastAsia="Times New Roman" w:hAnsi="Times New Roman" w:cs="Times New Roman"/>
          <w:b/>
          <w:bCs/>
          <w:spacing w:val="1"/>
        </w:rPr>
        <w:t>т</w:t>
      </w:r>
      <w:r>
        <w:rPr>
          <w:rFonts w:ascii="Times New Roman" w:eastAsia="Times New Roman" w:hAnsi="Times New Roman" w:cs="Times New Roman"/>
          <w:b/>
          <w:bCs/>
          <w:spacing w:val="4"/>
        </w:rPr>
        <w:t>и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Организационная</w:t>
      </w: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Учебно-методическая</w:t>
      </w:r>
    </w:p>
    <w:p w:rsidR="00C875B8" w:rsidRPr="00C875B8" w:rsidRDefault="00C875B8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191971" w:rsidRPr="00C875B8">
        <w:rPr>
          <w:rFonts w:ascii="Times New Roman" w:hAnsi="Times New Roman" w:cs="Times New Roman"/>
        </w:rPr>
        <w:t>овышение квалификации педагогических кадров</w:t>
      </w: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Трансляция педагогического опыта</w:t>
      </w:r>
    </w:p>
    <w:p w:rsidR="00C875B8" w:rsidRDefault="00191971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Информационно-аналитическая</w:t>
      </w: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276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Инновационная, проектная</w:t>
      </w:r>
    </w:p>
    <w:p w:rsidR="00C875B8" w:rsidRDefault="00C875B8" w:rsidP="00C875B8">
      <w:pPr>
        <w:spacing w:line="276" w:lineRule="auto"/>
        <w:ind w:left="360"/>
        <w:rPr>
          <w:rFonts w:ascii="Times New Roman" w:hAnsi="Times New Roman" w:cs="Times New Roman"/>
        </w:rPr>
      </w:pPr>
    </w:p>
    <w:p w:rsidR="00191971" w:rsidRPr="00C875B8" w:rsidRDefault="00191971" w:rsidP="00C875B8">
      <w:pPr>
        <w:spacing w:line="276" w:lineRule="auto"/>
        <w:ind w:left="360"/>
        <w:rPr>
          <w:rFonts w:ascii="Times New Roman" w:hAnsi="Times New Roman" w:cs="Times New Roman"/>
          <w:b/>
        </w:rPr>
      </w:pPr>
      <w:r w:rsidRPr="00C875B8">
        <w:rPr>
          <w:rFonts w:ascii="Times New Roman" w:hAnsi="Times New Roman" w:cs="Times New Roman"/>
          <w:b/>
        </w:rPr>
        <w:t>Задачи:</w:t>
      </w: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Организация работы по внедрению современных педагогических технологий, совершенствованию методики преподавания учебных дисциплин, профессиональных модулей (междисциплинарных курсов), разработке методического обеспечения образовательного процесса, в том числе разработка цифровых образовательных ресурсов для реализации дистанционного обучения;</w:t>
      </w: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 xml:space="preserve">Развитие творческого потенциала и совершенствование педагогического мастерства педагогов через проведение открытых занятий, участие в конкурсах профессионального и педагогического мастерства, научно-практических конференциях, семинарах различного уровня. Создание условий для непрерывного профессионального развития педагогических кадров через </w:t>
      </w:r>
      <w:proofErr w:type="gramStart"/>
      <w:r w:rsidRPr="00C875B8">
        <w:rPr>
          <w:rFonts w:ascii="Times New Roman" w:hAnsi="Times New Roman" w:cs="Times New Roman"/>
        </w:rPr>
        <w:t>обучение по программам</w:t>
      </w:r>
      <w:proofErr w:type="gramEnd"/>
      <w:r w:rsidRPr="00C875B8">
        <w:rPr>
          <w:rFonts w:ascii="Times New Roman" w:hAnsi="Times New Roman" w:cs="Times New Roman"/>
        </w:rPr>
        <w:t xml:space="preserve"> ДПО;</w:t>
      </w: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Изучение, обобщение и распространение опыта работы педагогов;</w:t>
      </w: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Подготовка информационно-методических материалов о новых технологиях обучения и воспитания, эффективных практиках применения практикоориентированных технологий;</w:t>
      </w: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Методическое сопровождение программ и проектов, реализуемых в колледже. 6. Оказание помощи начинающим ИПР в профессиональной адаптации.</w:t>
      </w:r>
    </w:p>
    <w:p w:rsidR="00191971" w:rsidRPr="00C875B8" w:rsidRDefault="00191971" w:rsidP="00C875B8">
      <w:pPr>
        <w:spacing w:line="276" w:lineRule="auto"/>
        <w:jc w:val="both"/>
        <w:rPr>
          <w:rFonts w:ascii="Times New Roman" w:hAnsi="Times New Roman" w:cs="Times New Roman"/>
        </w:rPr>
      </w:pPr>
    </w:p>
    <w:p w:rsidR="00191971" w:rsidRPr="00C875B8" w:rsidRDefault="00191971" w:rsidP="00AA5367">
      <w:pPr>
        <w:pStyle w:val="ac"/>
        <w:numPr>
          <w:ilvl w:val="0"/>
          <w:numId w:val="43"/>
        </w:numPr>
        <w:spacing w:line="276" w:lineRule="auto"/>
        <w:jc w:val="both"/>
        <w:sectPr w:rsidR="00191971" w:rsidRPr="00C875B8" w:rsidSect="00191971">
          <w:pgSz w:w="11908" w:h="16835"/>
          <w:pgMar w:top="851" w:right="1134" w:bottom="1134" w:left="1134" w:header="0" w:footer="0" w:gutter="0"/>
          <w:cols w:space="708"/>
          <w:docGrid w:linePitch="326"/>
        </w:sectPr>
      </w:pP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lastRenderedPageBreak/>
        <w:t xml:space="preserve">Совершенствование системы повышения квалификации, стимулирование и поддержка </w:t>
      </w:r>
      <w:r w:rsidR="00C875B8" w:rsidRPr="00C875B8">
        <w:rPr>
          <w:rFonts w:ascii="Times New Roman" w:hAnsi="Times New Roman" w:cs="Times New Roman"/>
        </w:rPr>
        <w:t xml:space="preserve"> </w:t>
      </w:r>
      <w:r w:rsidR="00C875B8">
        <w:rPr>
          <w:rFonts w:ascii="Times New Roman" w:hAnsi="Times New Roman" w:cs="Times New Roman"/>
        </w:rPr>
        <w:t>п</w:t>
      </w:r>
      <w:r w:rsidRPr="00C875B8">
        <w:rPr>
          <w:rFonts w:ascii="Times New Roman" w:hAnsi="Times New Roman" w:cs="Times New Roman"/>
        </w:rPr>
        <w:t>едагогических работников, повышение престижа колледжа через рост квалификации педагогических работников.</w:t>
      </w:r>
    </w:p>
    <w:p w:rsidR="00191971" w:rsidRPr="00C875B8" w:rsidRDefault="00191971" w:rsidP="00AA5367">
      <w:pPr>
        <w:pStyle w:val="ac"/>
        <w:numPr>
          <w:ilvl w:val="0"/>
          <w:numId w:val="42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 xml:space="preserve">Расширение пула экспертов, сертификация преподавателей, мастеров производственного </w:t>
      </w:r>
      <w:proofErr w:type="gramStart"/>
      <w:r w:rsidRPr="00C875B8">
        <w:rPr>
          <w:rFonts w:ascii="Times New Roman" w:hAnsi="Times New Roman" w:cs="Times New Roman"/>
        </w:rPr>
        <w:t>обучения по стандартам</w:t>
      </w:r>
      <w:proofErr w:type="gramEnd"/>
      <w:r w:rsidRPr="00C875B8">
        <w:rPr>
          <w:rFonts w:ascii="Times New Roman" w:hAnsi="Times New Roman" w:cs="Times New Roman"/>
        </w:rPr>
        <w:t xml:space="preserve"> Worldskills.</w:t>
      </w:r>
    </w:p>
    <w:p w:rsidR="00191971" w:rsidRPr="00C875B8" w:rsidRDefault="00191971" w:rsidP="00C875B8">
      <w:pPr>
        <w:spacing w:line="360" w:lineRule="auto"/>
        <w:rPr>
          <w:rFonts w:ascii="Times New Roman" w:hAnsi="Times New Roman" w:cs="Times New Roman"/>
        </w:rPr>
      </w:pPr>
    </w:p>
    <w:p w:rsidR="00191971" w:rsidRPr="00C875B8" w:rsidRDefault="00191971" w:rsidP="00C875B8">
      <w:pPr>
        <w:spacing w:line="360" w:lineRule="auto"/>
        <w:rPr>
          <w:rFonts w:ascii="Times New Roman" w:hAnsi="Times New Roman" w:cs="Times New Roman"/>
          <w:b/>
        </w:rPr>
      </w:pPr>
      <w:r w:rsidRPr="00C875B8">
        <w:rPr>
          <w:rFonts w:ascii="Times New Roman" w:hAnsi="Times New Roman" w:cs="Times New Roman"/>
          <w:b/>
        </w:rPr>
        <w:t>Формы организации методической работы:</w:t>
      </w:r>
    </w:p>
    <w:p w:rsidR="00C875B8" w:rsidRDefault="00191971" w:rsidP="00AA5367">
      <w:pPr>
        <w:pStyle w:val="ac"/>
        <w:numPr>
          <w:ilvl w:val="0"/>
          <w:numId w:val="44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 xml:space="preserve">Научно-практическая конференция инженерно-педагогических работников; </w:t>
      </w:r>
    </w:p>
    <w:p w:rsidR="00191971" w:rsidRPr="00C875B8" w:rsidRDefault="00191971" w:rsidP="00AA5367">
      <w:pPr>
        <w:pStyle w:val="ac"/>
        <w:numPr>
          <w:ilvl w:val="0"/>
          <w:numId w:val="44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Творческие отчеты преподавателей;</w:t>
      </w:r>
    </w:p>
    <w:p w:rsidR="00191971" w:rsidRPr="00C875B8" w:rsidRDefault="00191971" w:rsidP="00AA5367">
      <w:pPr>
        <w:pStyle w:val="ac"/>
        <w:numPr>
          <w:ilvl w:val="0"/>
          <w:numId w:val="44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Конкурсы учебно-методической продукции;</w:t>
      </w:r>
    </w:p>
    <w:p w:rsidR="00191971" w:rsidRPr="00C875B8" w:rsidRDefault="00191971" w:rsidP="00AA5367">
      <w:pPr>
        <w:pStyle w:val="ac"/>
        <w:numPr>
          <w:ilvl w:val="0"/>
          <w:numId w:val="44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>«Показательные», «открытые уроки и мероприятия»;</w:t>
      </w:r>
    </w:p>
    <w:p w:rsidR="00C875B8" w:rsidRDefault="00191971" w:rsidP="00AA5367">
      <w:pPr>
        <w:pStyle w:val="ac"/>
        <w:numPr>
          <w:ilvl w:val="0"/>
          <w:numId w:val="44"/>
        </w:numPr>
        <w:spacing w:line="360" w:lineRule="auto"/>
        <w:rPr>
          <w:rFonts w:ascii="Times New Roman" w:hAnsi="Times New Roman" w:cs="Times New Roman"/>
        </w:rPr>
      </w:pPr>
      <w:r w:rsidRPr="00C875B8">
        <w:rPr>
          <w:rFonts w:ascii="Times New Roman" w:hAnsi="Times New Roman" w:cs="Times New Roman"/>
        </w:rPr>
        <w:t xml:space="preserve">Повышение квалификации преподавателей и мастеров производственного обучения. </w:t>
      </w:r>
    </w:p>
    <w:p w:rsidR="00191971" w:rsidRPr="00C875B8" w:rsidRDefault="00191971" w:rsidP="00C875B8">
      <w:pPr>
        <w:pStyle w:val="ac"/>
        <w:spacing w:line="360" w:lineRule="auto"/>
        <w:rPr>
          <w:rFonts w:ascii="Times New Roman" w:hAnsi="Times New Roman" w:cs="Times New Roman"/>
        </w:rPr>
      </w:pPr>
    </w:p>
    <w:p w:rsidR="00191971" w:rsidRDefault="00191971" w:rsidP="00191971">
      <w:pPr>
        <w:spacing w:after="3" w:line="120" w:lineRule="exact"/>
        <w:rPr>
          <w:rFonts w:ascii="Symbol" w:eastAsia="Symbol" w:hAnsi="Symbol" w:cs="Symbol"/>
          <w:sz w:val="12"/>
          <w:szCs w:val="12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5"/>
        <w:gridCol w:w="58"/>
        <w:gridCol w:w="54"/>
        <w:gridCol w:w="58"/>
        <w:gridCol w:w="4928"/>
        <w:gridCol w:w="77"/>
        <w:gridCol w:w="147"/>
        <w:gridCol w:w="133"/>
        <w:gridCol w:w="60"/>
        <w:gridCol w:w="600"/>
        <w:gridCol w:w="1249"/>
        <w:gridCol w:w="35"/>
        <w:gridCol w:w="110"/>
        <w:gridCol w:w="48"/>
        <w:gridCol w:w="27"/>
        <w:gridCol w:w="2124"/>
      </w:tblGrid>
      <w:tr w:rsidR="00267FF3" w:rsidTr="00267FF3">
        <w:trPr>
          <w:cantSplit/>
          <w:trHeight w:hRule="exact" w:val="572"/>
        </w:trPr>
        <w:tc>
          <w:tcPr>
            <w:tcW w:w="312" w:type="pct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1"/>
              <w:ind w:left="324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</w:p>
        </w:tc>
        <w:tc>
          <w:tcPr>
            <w:tcW w:w="2663" w:type="pct"/>
            <w:gridSpan w:val="8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1"/>
              <w:ind w:left="3725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Ме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986" w:type="pct"/>
            <w:gridSpan w:val="5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1"/>
              <w:ind w:left="396" w:right="34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ис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1039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1"/>
              <w:ind w:left="476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ые</w:t>
            </w:r>
          </w:p>
        </w:tc>
      </w:tr>
      <w:tr w:rsidR="00191971" w:rsidTr="00C875B8">
        <w:trPr>
          <w:cantSplit/>
          <w:trHeight w:hRule="exact" w:val="451"/>
        </w:trPr>
        <w:tc>
          <w:tcPr>
            <w:tcW w:w="5000" w:type="pct"/>
            <w:gridSpan w:val="16"/>
            <w:tcBorders>
              <w:top w:val="single" w:sz="2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АНИ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АЦИО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НАЯ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ТЕЛЬН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ТЬ</w:t>
            </w:r>
          </w:p>
        </w:tc>
      </w:tr>
      <w:tr w:rsidR="00267FF3" w:rsidTr="00267FF3">
        <w:trPr>
          <w:cantSplit/>
          <w:trHeight w:hRule="exact" w:val="564"/>
        </w:trPr>
        <w:tc>
          <w:tcPr>
            <w:tcW w:w="312" w:type="pc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7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2663" w:type="pct"/>
            <w:gridSpan w:val="8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7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тавление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ино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етодиче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ой 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ея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льности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олл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тек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ный год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68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Ав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.Ф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илиала; МК</w:t>
            </w:r>
          </w:p>
        </w:tc>
      </w:tr>
      <w:tr w:rsidR="00267FF3" w:rsidTr="00267FF3">
        <w:trPr>
          <w:cantSplit/>
          <w:trHeight w:hRule="exact" w:val="560"/>
        </w:trPr>
        <w:tc>
          <w:tcPr>
            <w:tcW w:w="312" w:type="pc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3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354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ото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ка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ра</w:t>
            </w:r>
            <w:r>
              <w:rPr>
                <w:rFonts w:ascii="Times New Roman" w:eastAsia="Times New Roman" w:hAnsi="Times New Roman" w:cs="Times New Roman"/>
              </w:rPr>
              <w:t>фика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повышения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квалификации пе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гических 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отников колл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 и 2 пол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дие.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563" w:right="-20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брь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267FF3" w:rsidTr="00267FF3">
        <w:trPr>
          <w:cantSplit/>
          <w:trHeight w:hRule="exact" w:val="287"/>
        </w:trPr>
        <w:tc>
          <w:tcPr>
            <w:tcW w:w="312" w:type="pc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7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тавление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афика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>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откр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тий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563" w:right="-20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брь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267FF3" w:rsidTr="00267FF3">
        <w:trPr>
          <w:cantSplit/>
          <w:trHeight w:hRule="exact" w:val="560"/>
        </w:trPr>
        <w:tc>
          <w:tcPr>
            <w:tcW w:w="312" w:type="pct"/>
            <w:vMerge w:val="restart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3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15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ве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инстр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мето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</w:rPr>
              <w:t>овещ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ний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 комис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ий по те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ам: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CB2183" w:rsidRDefault="00191971" w:rsidP="00191971">
            <w:pPr>
              <w:ind w:firstLine="720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</w:p>
        </w:tc>
      </w:tr>
      <w:tr w:rsidR="00267FF3" w:rsidTr="00267FF3">
        <w:trPr>
          <w:cantSplit/>
          <w:trHeight w:hRule="exact" w:val="564"/>
        </w:trPr>
        <w:tc>
          <w:tcPr>
            <w:tcW w:w="312" w:type="pct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AA5367">
            <w:pPr>
              <w:pStyle w:val="ac"/>
              <w:numPr>
                <w:ilvl w:val="0"/>
                <w:numId w:val="45"/>
              </w:numPr>
            </w:pP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828" w:right="52" w:hanging="360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1.</w:t>
            </w:r>
            <w:r>
              <w:rPr>
                <w:rFonts w:ascii="Times New Roman" w:eastAsia="Times New Roman" w:hAnsi="Times New Roman" w:cs="Times New Roman"/>
                <w:spacing w:val="1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ирование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обра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ова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ел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ной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рам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ы,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ализуемой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пол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овани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дистанционных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обра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ова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ел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х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х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оло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ий.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563" w:right="-20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брь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Муртазина А.М.</w:t>
            </w:r>
          </w:p>
        </w:tc>
      </w:tr>
      <w:tr w:rsidR="00267FF3" w:rsidTr="00267FF3">
        <w:trPr>
          <w:cantSplit/>
          <w:trHeight w:hRule="exact" w:val="564"/>
        </w:trPr>
        <w:tc>
          <w:tcPr>
            <w:tcW w:w="312" w:type="pct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AA5367">
            <w:pPr>
              <w:pStyle w:val="ac"/>
              <w:numPr>
                <w:ilvl w:val="0"/>
                <w:numId w:val="45"/>
              </w:numPr>
            </w:pPr>
          </w:p>
        </w:tc>
        <w:tc>
          <w:tcPr>
            <w:tcW w:w="2663" w:type="pct"/>
            <w:gridSpan w:val="8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8" w:right="-20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2.</w:t>
            </w:r>
            <w:r>
              <w:rPr>
                <w:rFonts w:ascii="Times New Roman" w:eastAsia="Times New Roman" w:hAnsi="Times New Roman" w:cs="Times New Roman"/>
                <w:spacing w:val="1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озможности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мешан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обуч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проектировании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уче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б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ых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мо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улей.</w:t>
            </w:r>
          </w:p>
        </w:tc>
        <w:tc>
          <w:tcPr>
            <w:tcW w:w="986" w:type="pct"/>
            <w:gridSpan w:val="5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66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1039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267FF3" w:rsidTr="00267FF3">
        <w:trPr>
          <w:cantSplit/>
          <w:trHeight w:hRule="exact" w:val="843"/>
        </w:trPr>
        <w:tc>
          <w:tcPr>
            <w:tcW w:w="312" w:type="pct"/>
            <w:vMerge/>
            <w:tcBorders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AA5367">
            <w:pPr>
              <w:pStyle w:val="ac"/>
              <w:numPr>
                <w:ilvl w:val="0"/>
                <w:numId w:val="45"/>
              </w:numPr>
            </w:pP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828" w:right="261" w:hanging="360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3.</w:t>
            </w:r>
            <w:r>
              <w:rPr>
                <w:rFonts w:ascii="Times New Roman" w:eastAsia="Times New Roman" w:hAnsi="Times New Roman" w:cs="Times New Roman"/>
                <w:spacing w:val="1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ф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ров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нав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ки</w:t>
            </w:r>
            <w:r>
              <w:rPr>
                <w:rFonts w:ascii="Times New Roman" w:eastAsia="Times New Roman" w:hAnsi="Times New Roman" w:cs="Times New Roman"/>
                <w:spacing w:val="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еда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ических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ра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</w:rPr>
              <w:t>б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ников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как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ин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тр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</w:rPr>
              <w:t>у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мент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пов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ше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ивации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обучающихся.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66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прель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Ахметов М.С.</w:t>
            </w:r>
          </w:p>
          <w:p w:rsidR="00191971" w:rsidRDefault="00191971" w:rsidP="00191971">
            <w:pPr>
              <w:spacing w:before="7"/>
              <w:ind w:left="108" w:right="1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Преп. ОБЖ</w:t>
            </w:r>
          </w:p>
        </w:tc>
      </w:tr>
      <w:tr w:rsidR="00267FF3" w:rsidTr="00267FF3">
        <w:trPr>
          <w:cantSplit/>
          <w:trHeight w:hRule="exact" w:val="560"/>
        </w:trPr>
        <w:tc>
          <w:tcPr>
            <w:tcW w:w="312" w:type="pc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4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нализ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тельности методичес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ких</w:t>
            </w:r>
            <w:r>
              <w:rPr>
                <w:rFonts w:ascii="Times New Roman" w:eastAsia="Times New Roman" w:hAnsi="Times New Roman" w:cs="Times New Roman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мис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ший год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по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адач на нов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й год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82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267FF3" w:rsidTr="00267FF3">
        <w:trPr>
          <w:cantSplit/>
          <w:trHeight w:hRule="exact" w:val="563"/>
        </w:trPr>
        <w:tc>
          <w:tcPr>
            <w:tcW w:w="312" w:type="pct"/>
            <w:tcBorders>
              <w:top w:val="single" w:sz="2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7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2663" w:type="pct"/>
            <w:gridSpan w:val="8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2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ото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фика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</w:rPr>
              <w:t>тте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тации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гических 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отников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 2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 xml:space="preserve">ный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од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82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BC185F" w:rsidTr="00267FF3">
        <w:trPr>
          <w:cantSplit/>
          <w:trHeight w:val="1884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85F" w:rsidRPr="00BC185F" w:rsidRDefault="00BC185F" w:rsidP="00AA5367">
            <w:pPr>
              <w:pStyle w:val="ac"/>
              <w:numPr>
                <w:ilvl w:val="0"/>
                <w:numId w:val="45"/>
              </w:numPr>
              <w:ind w:right="-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6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85F" w:rsidRDefault="00BC185F" w:rsidP="00BC185F">
            <w:pPr>
              <w:spacing w:before="3"/>
              <w:ind w:left="108" w:right="3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оты 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моло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ыми преп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вателями,  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те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ами производствен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ого 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рамк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Школы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моло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пр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да</w:t>
            </w:r>
            <w:r>
              <w:rPr>
                <w:rFonts w:ascii="Times New Roman" w:eastAsia="Times New Roman" w:hAnsi="Times New Roman" w:cs="Times New Roman"/>
              </w:rPr>
              <w:t>вате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</w:rPr>
              <w:t>я»:</w:t>
            </w:r>
          </w:p>
          <w:p w:rsidR="00BC185F" w:rsidRDefault="00BC185F" w:rsidP="00BC185F">
            <w:pPr>
              <w:spacing w:before="1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де</w:t>
            </w:r>
            <w:r>
              <w:rPr>
                <w:rFonts w:ascii="Times New Roman" w:eastAsia="Times New Roman" w:hAnsi="Times New Roman" w:cs="Times New Roman"/>
              </w:rPr>
              <w:t xml:space="preserve">ние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й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:rsidR="00BC185F" w:rsidRDefault="00BC185F" w:rsidP="00BC185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помо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>ь 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аботке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плани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 xml:space="preserve">щей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ок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нтации;</w:t>
            </w:r>
          </w:p>
        </w:tc>
        <w:tc>
          <w:tcPr>
            <w:tcW w:w="98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85F" w:rsidRDefault="00BC185F" w:rsidP="00191971">
            <w:pPr>
              <w:spacing w:before="3"/>
              <w:ind w:left="171" w:right="12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соот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 планом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оты</w:t>
            </w:r>
          </w:p>
        </w:tc>
        <w:tc>
          <w:tcPr>
            <w:tcW w:w="10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C185F" w:rsidRPr="00BC185F" w:rsidRDefault="00BC185F" w:rsidP="00BC185F">
            <w:pPr>
              <w:rPr>
                <w:rFonts w:ascii="Times New Roman" w:hAnsi="Times New Roman" w:cs="Times New Roman"/>
              </w:rPr>
            </w:pPr>
            <w:r w:rsidRPr="00BC185F">
              <w:rPr>
                <w:rFonts w:ascii="Times New Roman" w:hAnsi="Times New Roman" w:cs="Times New Roman"/>
              </w:rPr>
              <w:t>Абдуллин Х.Г.</w:t>
            </w:r>
          </w:p>
          <w:p w:rsidR="00BC185F" w:rsidRPr="00BC185F" w:rsidRDefault="00BC185F" w:rsidP="00BC185F">
            <w:pPr>
              <w:rPr>
                <w:rFonts w:ascii="Times New Roman" w:hAnsi="Times New Roman" w:cs="Times New Roman"/>
              </w:rPr>
            </w:pPr>
            <w:r w:rsidRPr="00BC185F">
              <w:rPr>
                <w:rFonts w:ascii="Times New Roman" w:hAnsi="Times New Roman" w:cs="Times New Roman"/>
              </w:rPr>
              <w:t>Муртазина А.М.</w:t>
            </w:r>
          </w:p>
          <w:p w:rsidR="00BC185F" w:rsidRPr="00BC185F" w:rsidRDefault="00BC185F" w:rsidP="00BC185F">
            <w:pPr>
              <w:rPr>
                <w:rFonts w:ascii="Times New Roman" w:hAnsi="Times New Roman" w:cs="Times New Roman"/>
              </w:rPr>
            </w:pPr>
            <w:r w:rsidRPr="00BC185F">
              <w:rPr>
                <w:rFonts w:ascii="Times New Roman" w:hAnsi="Times New Roman" w:cs="Times New Roman"/>
              </w:rPr>
              <w:t>Файзрахмано</w:t>
            </w:r>
            <w:r>
              <w:rPr>
                <w:rFonts w:ascii="Times New Roman" w:hAnsi="Times New Roman" w:cs="Times New Roman"/>
              </w:rPr>
              <w:t>в</w:t>
            </w:r>
            <w:r w:rsidRPr="00BC185F">
              <w:rPr>
                <w:rFonts w:ascii="Times New Roman" w:hAnsi="Times New Roman" w:cs="Times New Roman"/>
              </w:rPr>
              <w:t xml:space="preserve"> Ф.И.</w:t>
            </w:r>
          </w:p>
          <w:p w:rsidR="00BC185F" w:rsidRPr="00805B8D" w:rsidRDefault="00BC185F" w:rsidP="00BC185F">
            <w:r w:rsidRPr="00BC185F">
              <w:rPr>
                <w:rFonts w:ascii="Times New Roman" w:hAnsi="Times New Roman" w:cs="Times New Roman"/>
              </w:rPr>
              <w:t>Исламова А.И.</w:t>
            </w:r>
          </w:p>
        </w:tc>
      </w:tr>
      <w:tr w:rsidR="00C875B8" w:rsidTr="00267FF3">
        <w:trPr>
          <w:cantSplit/>
          <w:trHeight w:hRule="exact" w:val="1112"/>
        </w:trPr>
        <w:tc>
          <w:tcPr>
            <w:tcW w:w="340" w:type="pct"/>
            <w:gridSpan w:val="2"/>
            <w:tcBorders>
              <w:top w:val="single" w:sz="4" w:space="0" w:color="auto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3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2635" w:type="pct"/>
            <w:gridSpan w:val="7"/>
            <w:tcBorders>
              <w:top w:val="single" w:sz="4" w:space="0" w:color="auto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91"/>
              <w:jc w:val="both"/>
              <w:rPr>
                <w:rFonts w:ascii="Times New Roman" w:eastAsia="Times New Roman" w:hAnsi="Times New Roman" w:cs="Times New Roman"/>
                <w:spacing w:val="-3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9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дея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ельности</w:t>
            </w:r>
            <w:r>
              <w:rPr>
                <w:rFonts w:ascii="Times New Roman" w:eastAsia="Times New Roman" w:hAnsi="Times New Roman" w:cs="Times New Roman"/>
                <w:spacing w:val="9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ке</w:t>
            </w:r>
            <w:r>
              <w:rPr>
                <w:rFonts w:ascii="Times New Roman" w:eastAsia="Times New Roman" w:hAnsi="Times New Roman" w:cs="Times New Roman"/>
                <w:spacing w:val="1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9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вне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нию</w:t>
            </w:r>
            <w:r>
              <w:rPr>
                <w:rFonts w:ascii="Times New Roman" w:eastAsia="Times New Roman" w:hAnsi="Times New Roman" w:cs="Times New Roman"/>
                <w:spacing w:val="10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станцио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9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циплин</w:t>
            </w:r>
            <w:r>
              <w:rPr>
                <w:rFonts w:ascii="Times New Roman" w:eastAsia="Times New Roman" w:hAnsi="Times New Roman" w:cs="Times New Roman"/>
                <w:spacing w:val="9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(МДК)</w:t>
            </w:r>
            <w:r>
              <w:rPr>
                <w:rFonts w:ascii="Times New Roman" w:eastAsia="Times New Roman" w:hAnsi="Times New Roman" w:cs="Times New Roman"/>
                <w:spacing w:val="9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9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льност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9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(проф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сс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м):</w:t>
            </w:r>
            <w:r>
              <w:rPr>
                <w:rFonts w:ascii="Times New Roman" w:eastAsia="Times New Roman" w:hAnsi="Times New Roman" w:cs="Times New Roman"/>
                <w:spacing w:val="9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Каменщик;</w:t>
            </w:r>
          </w:p>
          <w:p w:rsidR="00191971" w:rsidRDefault="00191971" w:rsidP="00191971">
            <w:pPr>
              <w:spacing w:before="3"/>
              <w:ind w:left="108" w:right="9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 xml:space="preserve">Электросварщик ручной сварки; штукатур; облицовщик </w:t>
            </w:r>
            <w:proofErr w:type="gramStart"/>
            <w:r>
              <w:rPr>
                <w:rFonts w:ascii="Times New Roman" w:eastAsia="Times New Roman" w:hAnsi="Times New Roman" w:cs="Times New Roman"/>
                <w:spacing w:val="-3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pacing w:val="-3"/>
              </w:rPr>
              <w:t>литочник</w:t>
            </w:r>
          </w:p>
        </w:tc>
        <w:tc>
          <w:tcPr>
            <w:tcW w:w="986" w:type="pct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39" w:type="pct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16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/о;</w:t>
            </w:r>
          </w:p>
          <w:p w:rsidR="00191971" w:rsidRDefault="00191971" w:rsidP="00191971">
            <w:pPr>
              <w:spacing w:before="3"/>
              <w:ind w:left="108" w:right="16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преподаватели</w:t>
            </w:r>
          </w:p>
        </w:tc>
      </w:tr>
      <w:tr w:rsidR="00C875B8" w:rsidTr="00267FF3">
        <w:trPr>
          <w:cantSplit/>
          <w:trHeight w:hRule="exact" w:val="564"/>
        </w:trPr>
        <w:tc>
          <w:tcPr>
            <w:tcW w:w="340" w:type="pct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7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lastRenderedPageBreak/>
              <w:t>9.</w:t>
            </w:r>
          </w:p>
        </w:tc>
        <w:tc>
          <w:tcPr>
            <w:tcW w:w="2635" w:type="pct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 xml:space="preserve">кое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ц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ких</w:t>
            </w:r>
            <w:r>
              <w:rPr>
                <w:rFonts w:ascii="Times New Roman" w:eastAsia="Times New Roman" w:hAnsi="Times New Roman" w:cs="Times New Roman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ков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15" w:right="66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 xml:space="preserve">но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афика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тации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иректора ВР</w:t>
            </w:r>
          </w:p>
          <w:p w:rsidR="00191971" w:rsidRDefault="00191971" w:rsidP="00191971">
            <w:pPr>
              <w:spacing w:before="7"/>
              <w:ind w:left="108" w:right="1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Гаянова Э.Н.</w:t>
            </w:r>
          </w:p>
        </w:tc>
      </w:tr>
      <w:tr w:rsidR="00C875B8" w:rsidTr="00267FF3">
        <w:trPr>
          <w:cantSplit/>
          <w:trHeight w:hRule="exact" w:val="1664"/>
        </w:trPr>
        <w:tc>
          <w:tcPr>
            <w:tcW w:w="340" w:type="pct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AA5367">
            <w:pPr>
              <w:pStyle w:val="ac"/>
              <w:numPr>
                <w:ilvl w:val="0"/>
                <w:numId w:val="45"/>
              </w:numPr>
              <w:spacing w:before="3"/>
              <w:ind w:right="-20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2635" w:type="pct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6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 xml:space="preserve">кое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етн</w:t>
            </w:r>
            <w:r>
              <w:rPr>
                <w:rFonts w:ascii="Times New Roman" w:eastAsia="Times New Roman" w:hAnsi="Times New Roman" w:cs="Times New Roman"/>
              </w:rPr>
              <w:t>ых 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дель по ди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циплин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тельного цикла</w:t>
            </w:r>
            <w:proofErr w:type="gramStart"/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pacing w:val="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олимп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ад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исциплинам про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ф</w:t>
            </w:r>
            <w:r>
              <w:rPr>
                <w:rFonts w:ascii="Times New Roman" w:eastAsia="Times New Roman" w:hAnsi="Times New Roman" w:cs="Times New Roman"/>
              </w:rPr>
              <w:t>ессио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ального цикла, кон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рсов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льного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тер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86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Абдуллин Х.Г.</w:t>
            </w: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</w:p>
        </w:tc>
      </w:tr>
      <w:tr w:rsidR="00191971" w:rsidTr="00C875B8">
        <w:trPr>
          <w:cantSplit/>
          <w:trHeight w:hRule="exact" w:val="407"/>
        </w:trPr>
        <w:tc>
          <w:tcPr>
            <w:tcW w:w="5000" w:type="pct"/>
            <w:gridSpan w:val="16"/>
            <w:tcBorders>
              <w:top w:val="single" w:sz="2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0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УЧЕБНО-М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ЕТО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ЧЕ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spacing w:val="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ЕЯТЕ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ЛЬ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НОСТЬ</w:t>
            </w:r>
          </w:p>
        </w:tc>
      </w:tr>
      <w:tr w:rsidR="00267FF3" w:rsidTr="00267FF3">
        <w:trPr>
          <w:cantSplit/>
          <w:trHeight w:hRule="exact" w:val="284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2580" w:type="pct"/>
            <w:gridSpan w:val="5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Коор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боты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мето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ких к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миссий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267FF3" w:rsidTr="00267FF3">
        <w:trPr>
          <w:cantSplit/>
          <w:trHeight w:hRule="exact" w:val="840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7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 xml:space="preserve">кое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ки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оформл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программной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мен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ации 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оот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тс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Ф</w:t>
            </w:r>
            <w:r>
              <w:rPr>
                <w:rFonts w:ascii="Times New Roman" w:eastAsia="Times New Roman" w:hAnsi="Times New Roman" w:cs="Times New Roman"/>
              </w:rPr>
              <w:t>ГОС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СП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50, 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птиро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мм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 лиц с 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267FF3" w:rsidTr="00267FF3">
        <w:trPr>
          <w:cantSplit/>
          <w:trHeight w:hRule="exact" w:val="1112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>отка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амм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лиц на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хоз. расчетной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основе по компетенции</w:t>
            </w:r>
          </w:p>
          <w:p w:rsidR="00191971" w:rsidRDefault="00191971" w:rsidP="00191971">
            <w:pPr>
              <w:spacing w:before="3"/>
              <w:ind w:left="108" w:righ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«Электросварщик ручной сварки» (5 мес.)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7" w:right="5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 декабря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2022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23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267FF3" w:rsidTr="00267FF3">
        <w:trPr>
          <w:cantSplit/>
          <w:trHeight w:hRule="exact" w:val="1116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596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1"/>
              </w:rPr>
              <w:t xml:space="preserve">Разработка адаптированных </w:t>
            </w:r>
            <w:r>
              <w:rPr>
                <w:rFonts w:ascii="Times New Roman" w:eastAsia="Times New Roman" w:hAnsi="Times New Roman" w:cs="Times New Roman"/>
              </w:rPr>
              <w:t xml:space="preserve"> пр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мм 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чения</w:t>
            </w:r>
            <w:r>
              <w:rPr>
                <w:rFonts w:ascii="Times New Roman" w:eastAsia="Times New Roman" w:hAnsi="Times New Roman" w:cs="Times New Roman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для обучающихся группы №12  по новому набору по профессии « Ландшафтный дизайн» </w:t>
            </w:r>
            <w:proofErr w:type="gramEnd"/>
          </w:p>
          <w:p w:rsidR="00191971" w:rsidRDefault="00191971" w:rsidP="00191971">
            <w:pPr>
              <w:spacing w:before="7"/>
              <w:ind w:left="108" w:right="59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Подготовка региональному чемпионату по компетенции «Ландшафтный дизайн»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35" w:right="3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15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нваря 2023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191971" w:rsidRDefault="00191971" w:rsidP="00191971">
            <w:pPr>
              <w:spacing w:before="7"/>
              <w:ind w:left="435" w:right="3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23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  <w:p w:rsidR="00191971" w:rsidRDefault="00191971" w:rsidP="00191971">
            <w:pPr>
              <w:spacing w:before="7"/>
              <w:ind w:left="108" w:right="23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267FF3" w:rsidTr="00267FF3">
        <w:trPr>
          <w:cantSplit/>
          <w:trHeight w:hRule="exact" w:val="1388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468" w:right="613" w:hanging="360"/>
            </w:pP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ото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ка и 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/>
              </w:rPr>
              <w:t>кон</w:t>
            </w:r>
            <w:r>
              <w:rPr>
                <w:rFonts w:ascii="Times New Roman" w:eastAsia="Times New Roman" w:hAnsi="Times New Roman" w:cs="Times New Roman"/>
                <w:spacing w:val="2"/>
                <w:u w:val="single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7"/>
                <w:u w:val="single"/>
              </w:rPr>
              <w:t>у</w:t>
            </w:r>
            <w:r>
              <w:rPr>
                <w:rFonts w:ascii="Times New Roman" w:eastAsia="Times New Roman" w:hAnsi="Times New Roman" w:cs="Times New Roman"/>
                <w:u w:val="single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  <w:u w:val="single"/>
              </w:rPr>
              <w:t>с</w:t>
            </w:r>
            <w:r>
              <w:rPr>
                <w:rFonts w:ascii="Times New Roman" w:eastAsia="Times New Roman" w:hAnsi="Times New Roman" w:cs="Times New Roman"/>
                <w:u w:val="single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  <w:u w:val="single"/>
              </w:rPr>
              <w:t>е</w:t>
            </w:r>
            <w:r>
              <w:rPr>
                <w:rFonts w:ascii="Times New Roman" w:eastAsia="Times New Roman" w:hAnsi="Times New Roman" w:cs="Times New Roman"/>
                <w:u w:val="single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  <w:u w:val="single"/>
              </w:rPr>
              <w:t>д</w:t>
            </w:r>
            <w:r>
              <w:rPr>
                <w:rFonts w:ascii="Times New Roman" w:eastAsia="Times New Roman" w:hAnsi="Times New Roman" w:cs="Times New Roman"/>
                <w:u w:val="single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2"/>
                <w:u w:val="single"/>
              </w:rPr>
              <w:t>с</w:t>
            </w:r>
            <w:r>
              <w:rPr>
                <w:rFonts w:ascii="Times New Roman" w:eastAsia="Times New Roman" w:hAnsi="Times New Roman" w:cs="Times New Roman"/>
                <w:u w:val="single"/>
              </w:rPr>
              <w:t>ких ра</w:t>
            </w:r>
            <w:r>
              <w:rPr>
                <w:rFonts w:ascii="Times New Roman" w:eastAsia="Times New Roman" w:hAnsi="Times New Roman" w:cs="Times New Roman"/>
                <w:spacing w:val="1"/>
                <w:u w:val="single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3"/>
                <w:u w:val="single"/>
              </w:rPr>
              <w:t>р</w:t>
            </w:r>
            <w:r>
              <w:rPr>
                <w:rFonts w:ascii="Times New Roman" w:eastAsia="Times New Roman" w:hAnsi="Times New Roman" w:cs="Times New Roman"/>
                <w:u w:val="single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  <w:u w:val="single"/>
              </w:rPr>
              <w:t>б</w:t>
            </w:r>
            <w:r>
              <w:rPr>
                <w:rFonts w:ascii="Times New Roman" w:eastAsia="Times New Roman" w:hAnsi="Times New Roman" w:cs="Times New Roman"/>
                <w:u w:val="single"/>
              </w:rPr>
              <w:t>оток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тем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hyperlink r:id="rId18">
              <w:r>
                <w:rPr>
                  <w:rFonts w:ascii="Wingdings" w:eastAsia="Wingdings" w:hAnsi="Wingdings" w:cs="Wingdings"/>
                  <w:spacing w:val="171"/>
                </w:rPr>
                <w:t></w:t>
              </w:r>
              <w:r>
                <w:rPr>
                  <w:rFonts w:ascii="Times New Roman" w:eastAsia="Times New Roman" w:hAnsi="Times New Roman" w:cs="Times New Roman"/>
                </w:rPr>
                <w:t>Уче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б</w:t>
              </w:r>
              <w:r>
                <w:rPr>
                  <w:rFonts w:ascii="Times New Roman" w:eastAsia="Times New Roman" w:hAnsi="Times New Roman" w:cs="Times New Roman"/>
                </w:rPr>
                <w:t>но</w:t>
              </w:r>
              <w:r>
                <w:rPr>
                  <w:rFonts w:ascii="Times New Roman" w:eastAsia="Times New Roman" w:hAnsi="Times New Roman" w:cs="Times New Roman"/>
                  <w:spacing w:val="-1"/>
                </w:rPr>
                <w:t>-</w:t>
              </w:r>
              <w:r>
                <w:rPr>
                  <w:rFonts w:ascii="Times New Roman" w:eastAsia="Times New Roman" w:hAnsi="Times New Roman" w:cs="Times New Roman"/>
                </w:rPr>
                <w:t>методиче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с</w:t>
              </w:r>
              <w:r>
                <w:rPr>
                  <w:rFonts w:ascii="Times New Roman" w:eastAsia="Times New Roman" w:hAnsi="Times New Roman" w:cs="Times New Roman"/>
                </w:rPr>
                <w:t xml:space="preserve">кое </w:t>
              </w:r>
              <w:r>
                <w:rPr>
                  <w:rFonts w:ascii="Times New Roman" w:eastAsia="Times New Roman" w:hAnsi="Times New Roman" w:cs="Times New Roman"/>
                  <w:spacing w:val="1"/>
                </w:rPr>
                <w:t>с</w:t>
              </w:r>
              <w:r>
                <w:rPr>
                  <w:rFonts w:ascii="Times New Roman" w:eastAsia="Times New Roman" w:hAnsi="Times New Roman" w:cs="Times New Roman"/>
                </w:rPr>
                <w:t>опрово</w:t>
              </w:r>
              <w:r>
                <w:rPr>
                  <w:rFonts w:ascii="Times New Roman" w:eastAsia="Times New Roman" w:hAnsi="Times New Roman" w:cs="Times New Roman"/>
                  <w:spacing w:val="-2"/>
                </w:rPr>
                <w:t>ж</w:t>
              </w:r>
              <w:r>
                <w:rPr>
                  <w:rFonts w:ascii="Times New Roman" w:eastAsia="Times New Roman" w:hAnsi="Times New Roman" w:cs="Times New Roman"/>
                  <w:spacing w:val="1"/>
                </w:rPr>
                <w:t>де</w:t>
              </w:r>
              <w:r>
                <w:rPr>
                  <w:rFonts w:ascii="Times New Roman" w:eastAsia="Times New Roman" w:hAnsi="Times New Roman" w:cs="Times New Roman"/>
                </w:rPr>
                <w:t>ние</w:t>
              </w:r>
              <w:r>
                <w:rPr>
                  <w:rFonts w:ascii="Times New Roman" w:eastAsia="Times New Roman" w:hAnsi="Times New Roman" w:cs="Times New Roman"/>
                  <w:spacing w:val="1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</w:rPr>
                <w:t>системы оцени</w:t>
              </w:r>
              <w:r>
                <w:rPr>
                  <w:rFonts w:ascii="Times New Roman" w:eastAsia="Times New Roman" w:hAnsi="Times New Roman" w:cs="Times New Roman"/>
                  <w:spacing w:val="-1"/>
                </w:rPr>
                <w:t>в</w:t>
              </w:r>
              <w:r>
                <w:rPr>
                  <w:rFonts w:ascii="Times New Roman" w:eastAsia="Times New Roman" w:hAnsi="Times New Roman" w:cs="Times New Roman"/>
                </w:rPr>
                <w:t>ания</w:t>
              </w:r>
              <w:r>
                <w:rPr>
                  <w:rFonts w:ascii="Times New Roman" w:eastAsia="Times New Roman" w:hAnsi="Times New Roman" w:cs="Times New Roman"/>
                  <w:spacing w:val="1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</w:rPr>
                <w:t xml:space="preserve">и </w:t>
              </w:r>
              <w:r>
                <w:rPr>
                  <w:rFonts w:ascii="Times New Roman" w:eastAsia="Times New Roman" w:hAnsi="Times New Roman" w:cs="Times New Roman"/>
                  <w:spacing w:val="1"/>
                </w:rPr>
                <w:t>а</w:t>
              </w:r>
              <w:r>
                <w:rPr>
                  <w:rFonts w:ascii="Times New Roman" w:eastAsia="Times New Roman" w:hAnsi="Times New Roman" w:cs="Times New Roman"/>
                </w:rPr>
                <w:t>т</w:t>
              </w:r>
              <w:r>
                <w:rPr>
                  <w:rFonts w:ascii="Times New Roman" w:eastAsia="Times New Roman" w:hAnsi="Times New Roman" w:cs="Times New Roman"/>
                  <w:spacing w:val="-1"/>
                </w:rPr>
                <w:t>т</w:t>
              </w:r>
              <w:r>
                <w:rPr>
                  <w:rFonts w:ascii="Times New Roman" w:eastAsia="Times New Roman" w:hAnsi="Times New Roman" w:cs="Times New Roman"/>
                </w:rPr>
                <w:t>е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с</w:t>
              </w:r>
              <w:r>
                <w:rPr>
                  <w:rFonts w:ascii="Times New Roman" w:eastAsia="Times New Roman" w:hAnsi="Times New Roman" w:cs="Times New Roman"/>
                </w:rPr>
                <w:t>тации</w:t>
              </w:r>
            </w:hyperlink>
          </w:p>
          <w:p w:rsidR="00191971" w:rsidRDefault="00E40CA1" w:rsidP="00191971">
            <w:pPr>
              <w:ind w:left="828" w:right="-20"/>
            </w:pPr>
            <w:hyperlink r:id="rId19">
              <w:r w:rsidR="00191971">
                <w:rPr>
                  <w:rFonts w:ascii="Times New Roman" w:eastAsia="Times New Roman" w:hAnsi="Times New Roman" w:cs="Times New Roman"/>
                </w:rPr>
                <w:t>о</w:t>
              </w:r>
              <w:r w:rsidR="00191971">
                <w:rPr>
                  <w:rFonts w:ascii="Times New Roman" w:eastAsia="Times New Roman" w:hAnsi="Times New Roman" w:cs="Times New Roman"/>
                  <w:spacing w:val="5"/>
                </w:rPr>
                <w:t>б</w:t>
              </w:r>
              <w:r w:rsidR="00191971">
                <w:rPr>
                  <w:rFonts w:ascii="Times New Roman" w:eastAsia="Times New Roman" w:hAnsi="Times New Roman" w:cs="Times New Roman"/>
                  <w:spacing w:val="-7"/>
                </w:rPr>
                <w:t>у</w:t>
              </w:r>
              <w:r w:rsidR="00191971">
                <w:rPr>
                  <w:rFonts w:ascii="Times New Roman" w:eastAsia="Times New Roman" w:hAnsi="Times New Roman" w:cs="Times New Roman"/>
                </w:rPr>
                <w:t>ча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ю</w:t>
              </w:r>
              <w:r w:rsidR="00191971">
                <w:rPr>
                  <w:rFonts w:ascii="Times New Roman" w:eastAsia="Times New Roman" w:hAnsi="Times New Roman" w:cs="Times New Roman"/>
                </w:rPr>
                <w:t>щихс</w:t>
              </w:r>
              <w:r w:rsidR="00191971">
                <w:rPr>
                  <w:rFonts w:ascii="Times New Roman" w:eastAsia="Times New Roman" w:hAnsi="Times New Roman" w:cs="Times New Roman"/>
                  <w:spacing w:val="3"/>
                </w:rPr>
                <w:t>я</w:t>
              </w:r>
              <w:r w:rsidR="00191971">
                <w:rPr>
                  <w:rFonts w:ascii="Times New Roman" w:eastAsia="Times New Roman" w:hAnsi="Times New Roman" w:cs="Times New Roman"/>
                </w:rPr>
                <w:t>;</w:t>
              </w:r>
            </w:hyperlink>
          </w:p>
          <w:p w:rsidR="00191971" w:rsidRDefault="00E40CA1" w:rsidP="00191971">
            <w:pPr>
              <w:ind w:left="828" w:right="988" w:hanging="360"/>
              <w:rPr>
                <w:rFonts w:ascii="Times New Roman" w:eastAsia="Times New Roman" w:hAnsi="Times New Roman" w:cs="Times New Roman"/>
              </w:rPr>
            </w:pPr>
            <w:hyperlink r:id="rId20">
              <w:r w:rsidR="00191971">
                <w:rPr>
                  <w:rFonts w:ascii="Wingdings" w:eastAsia="Wingdings" w:hAnsi="Wingdings" w:cs="Wingdings"/>
                  <w:spacing w:val="171"/>
                </w:rPr>
                <w:t></w:t>
              </w:r>
              <w:r w:rsidR="00191971">
                <w:rPr>
                  <w:rFonts w:ascii="Times New Roman" w:eastAsia="Times New Roman" w:hAnsi="Times New Roman" w:cs="Times New Roman"/>
                </w:rPr>
                <w:t>Уче</w:t>
              </w:r>
              <w:r w:rsidR="00191971">
                <w:rPr>
                  <w:rFonts w:ascii="Times New Roman" w:eastAsia="Times New Roman" w:hAnsi="Times New Roman" w:cs="Times New Roman"/>
                  <w:spacing w:val="2"/>
                </w:rPr>
                <w:t>б</w:t>
              </w:r>
              <w:r w:rsidR="00191971">
                <w:rPr>
                  <w:rFonts w:ascii="Times New Roman" w:eastAsia="Times New Roman" w:hAnsi="Times New Roman" w:cs="Times New Roman"/>
                </w:rPr>
                <w:t>но</w:t>
              </w:r>
              <w:r w:rsidR="00191971">
                <w:rPr>
                  <w:rFonts w:ascii="Times New Roman" w:eastAsia="Times New Roman" w:hAnsi="Times New Roman" w:cs="Times New Roman"/>
                  <w:spacing w:val="-1"/>
                </w:rPr>
                <w:t>-</w:t>
              </w:r>
              <w:r w:rsidR="00191971">
                <w:rPr>
                  <w:rFonts w:ascii="Times New Roman" w:eastAsia="Times New Roman" w:hAnsi="Times New Roman" w:cs="Times New Roman"/>
                </w:rPr>
                <w:t>методиче</w:t>
              </w:r>
              <w:r w:rsidR="00191971">
                <w:rPr>
                  <w:rFonts w:ascii="Times New Roman" w:eastAsia="Times New Roman" w:hAnsi="Times New Roman" w:cs="Times New Roman"/>
                  <w:spacing w:val="2"/>
                </w:rPr>
                <w:t>с</w:t>
              </w:r>
              <w:r w:rsidR="00191971">
                <w:rPr>
                  <w:rFonts w:ascii="Times New Roman" w:eastAsia="Times New Roman" w:hAnsi="Times New Roman" w:cs="Times New Roman"/>
                </w:rPr>
                <w:t xml:space="preserve">кое 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с</w:t>
              </w:r>
              <w:r w:rsidR="00191971">
                <w:rPr>
                  <w:rFonts w:ascii="Times New Roman" w:eastAsia="Times New Roman" w:hAnsi="Times New Roman" w:cs="Times New Roman"/>
                </w:rPr>
                <w:t>опрово</w:t>
              </w:r>
              <w:r w:rsidR="00191971">
                <w:rPr>
                  <w:rFonts w:ascii="Times New Roman" w:eastAsia="Times New Roman" w:hAnsi="Times New Roman" w:cs="Times New Roman"/>
                  <w:spacing w:val="-2"/>
                </w:rPr>
                <w:t>ж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де</w:t>
              </w:r>
              <w:r w:rsidR="00191971">
                <w:rPr>
                  <w:rFonts w:ascii="Times New Roman" w:eastAsia="Times New Roman" w:hAnsi="Times New Roman" w:cs="Times New Roman"/>
                </w:rPr>
                <w:t>ние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 xml:space="preserve"> </w:t>
              </w:r>
              <w:r w:rsidR="00191971">
                <w:rPr>
                  <w:rFonts w:ascii="Times New Roman" w:eastAsia="Times New Roman" w:hAnsi="Times New Roman" w:cs="Times New Roman"/>
                  <w:spacing w:val="-3"/>
                </w:rPr>
                <w:t>к</w:t>
              </w:r>
              <w:r w:rsidR="00191971">
                <w:rPr>
                  <w:rFonts w:ascii="Times New Roman" w:eastAsia="Times New Roman" w:hAnsi="Times New Roman" w:cs="Times New Roman"/>
                  <w:spacing w:val="-4"/>
                </w:rPr>
                <w:t>у</w:t>
              </w:r>
              <w:r w:rsidR="00191971">
                <w:rPr>
                  <w:rFonts w:ascii="Times New Roman" w:eastAsia="Times New Roman" w:hAnsi="Times New Roman" w:cs="Times New Roman"/>
                </w:rPr>
                <w:t>рсового проектиро</w:t>
              </w:r>
              <w:r w:rsidR="00191971">
                <w:rPr>
                  <w:rFonts w:ascii="Times New Roman" w:eastAsia="Times New Roman" w:hAnsi="Times New Roman" w:cs="Times New Roman"/>
                  <w:spacing w:val="-1"/>
                </w:rPr>
                <w:t>в</w:t>
              </w:r>
              <w:r w:rsidR="00191971">
                <w:rPr>
                  <w:rFonts w:ascii="Times New Roman" w:eastAsia="Times New Roman" w:hAnsi="Times New Roman" w:cs="Times New Roman"/>
                </w:rPr>
                <w:t>ания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 xml:space="preserve"> </w:t>
              </w:r>
              <w:r w:rsidR="00191971">
                <w:rPr>
                  <w:rFonts w:ascii="Times New Roman" w:eastAsia="Times New Roman" w:hAnsi="Times New Roman" w:cs="Times New Roman"/>
                </w:rPr>
                <w:t>и</w:t>
              </w:r>
            </w:hyperlink>
            <w:r w:rsidR="00191971">
              <w:t xml:space="preserve"> </w:t>
            </w:r>
            <w:hyperlink r:id="rId21">
              <w:r w:rsidR="00191971">
                <w:rPr>
                  <w:rFonts w:ascii="Times New Roman" w:eastAsia="Times New Roman" w:hAnsi="Times New Roman" w:cs="Times New Roman"/>
                </w:rPr>
                <w:t>вы</w:t>
              </w:r>
              <w:r w:rsidR="00191971">
                <w:rPr>
                  <w:rFonts w:ascii="Times New Roman" w:eastAsia="Times New Roman" w:hAnsi="Times New Roman" w:cs="Times New Roman"/>
                  <w:spacing w:val="2"/>
                </w:rPr>
                <w:t>п</w:t>
              </w:r>
              <w:r w:rsidR="00191971">
                <w:rPr>
                  <w:rFonts w:ascii="Times New Roman" w:eastAsia="Times New Roman" w:hAnsi="Times New Roman" w:cs="Times New Roman"/>
                  <w:spacing w:val="-6"/>
                </w:rPr>
                <w:t>у</w:t>
              </w:r>
              <w:r w:rsidR="00191971">
                <w:rPr>
                  <w:rFonts w:ascii="Times New Roman" w:eastAsia="Times New Roman" w:hAnsi="Times New Roman" w:cs="Times New Roman"/>
                  <w:spacing w:val="3"/>
                </w:rPr>
                <w:t>с</w:t>
              </w:r>
              <w:r w:rsidR="00191971">
                <w:rPr>
                  <w:rFonts w:ascii="Times New Roman" w:eastAsia="Times New Roman" w:hAnsi="Times New Roman" w:cs="Times New Roman"/>
                </w:rPr>
                <w:t>кн</w:t>
              </w:r>
              <w:r w:rsidR="00191971">
                <w:rPr>
                  <w:rFonts w:ascii="Times New Roman" w:eastAsia="Times New Roman" w:hAnsi="Times New Roman" w:cs="Times New Roman"/>
                  <w:spacing w:val="-1"/>
                </w:rPr>
                <w:t>ы</w:t>
              </w:r>
              <w:r w:rsidR="00191971">
                <w:rPr>
                  <w:rFonts w:ascii="Times New Roman" w:eastAsia="Times New Roman" w:hAnsi="Times New Roman" w:cs="Times New Roman"/>
                </w:rPr>
                <w:t>х квалификацион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н</w:t>
              </w:r>
              <w:r w:rsidR="00191971">
                <w:rPr>
                  <w:rFonts w:ascii="Times New Roman" w:eastAsia="Times New Roman" w:hAnsi="Times New Roman" w:cs="Times New Roman"/>
                </w:rPr>
                <w:t>ых ра</w:t>
              </w:r>
              <w:r w:rsidR="00191971">
                <w:rPr>
                  <w:rFonts w:ascii="Times New Roman" w:eastAsia="Times New Roman" w:hAnsi="Times New Roman" w:cs="Times New Roman"/>
                  <w:spacing w:val="2"/>
                </w:rPr>
                <w:t>б</w:t>
              </w:r>
              <w:r w:rsidR="00191971">
                <w:rPr>
                  <w:rFonts w:ascii="Times New Roman" w:eastAsia="Times New Roman" w:hAnsi="Times New Roman" w:cs="Times New Roman"/>
                </w:rPr>
                <w:t>от (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д</w:t>
              </w:r>
              <w:r w:rsidR="00191971">
                <w:rPr>
                  <w:rFonts w:ascii="Times New Roman" w:eastAsia="Times New Roman" w:hAnsi="Times New Roman" w:cs="Times New Roman"/>
                </w:rPr>
                <w:t>ипломно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г</w:t>
              </w:r>
              <w:r w:rsidR="00191971">
                <w:rPr>
                  <w:rFonts w:ascii="Times New Roman" w:eastAsia="Times New Roman" w:hAnsi="Times New Roman" w:cs="Times New Roman"/>
                </w:rPr>
                <w:t>о про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е</w:t>
              </w:r>
              <w:r w:rsidR="00191971">
                <w:rPr>
                  <w:rFonts w:ascii="Times New Roman" w:eastAsia="Times New Roman" w:hAnsi="Times New Roman" w:cs="Times New Roman"/>
                </w:rPr>
                <w:t>ктиро</w:t>
              </w:r>
              <w:r w:rsidR="00191971">
                <w:rPr>
                  <w:rFonts w:ascii="Times New Roman" w:eastAsia="Times New Roman" w:hAnsi="Times New Roman" w:cs="Times New Roman"/>
                  <w:spacing w:val="-2"/>
                </w:rPr>
                <w:t>в</w:t>
              </w:r>
              <w:r w:rsidR="00191971">
                <w:rPr>
                  <w:rFonts w:ascii="Times New Roman" w:eastAsia="Times New Roman" w:hAnsi="Times New Roman" w:cs="Times New Roman"/>
                </w:rPr>
                <w:t>ани</w:t>
              </w:r>
              <w:r w:rsidR="00191971">
                <w:rPr>
                  <w:rFonts w:ascii="Times New Roman" w:eastAsia="Times New Roman" w:hAnsi="Times New Roman" w:cs="Times New Roman"/>
                  <w:spacing w:val="5"/>
                </w:rPr>
                <w:t>я</w:t>
              </w:r>
              <w:r w:rsidR="00191971">
                <w:rPr>
                  <w:rFonts w:ascii="Times New Roman" w:eastAsia="Times New Roman" w:hAnsi="Times New Roman" w:cs="Times New Roman"/>
                  <w:spacing w:val="1"/>
                </w:rPr>
                <w:t>)</w:t>
              </w:r>
            </w:hyperlink>
            <w:r w:rsidR="0019197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after="40" w:line="240" w:lineRule="exact"/>
            </w:pPr>
          </w:p>
          <w:p w:rsidR="00191971" w:rsidRDefault="00191971" w:rsidP="00191971">
            <w:pPr>
              <w:ind w:left="351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 2022</w:t>
            </w:r>
          </w:p>
          <w:p w:rsidR="00191971" w:rsidRDefault="00191971" w:rsidP="00191971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ind w:left="54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 2023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after="40" w:line="240" w:lineRule="exact"/>
            </w:pPr>
          </w:p>
          <w:p w:rsidR="00191971" w:rsidRDefault="00191971" w:rsidP="00191971">
            <w:pPr>
              <w:ind w:right="1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Файзрахманов </w:t>
            </w:r>
            <w:r w:rsidR="00267FF3"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</w:rPr>
              <w:t>Ф.И.</w:t>
            </w:r>
          </w:p>
          <w:p w:rsidR="00191971" w:rsidRDefault="00191971" w:rsidP="00191971">
            <w:pPr>
              <w:ind w:right="1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Абдуллин Х.Г.</w:t>
            </w:r>
          </w:p>
        </w:tc>
      </w:tr>
      <w:tr w:rsidR="00267FF3" w:rsidTr="00267FF3">
        <w:trPr>
          <w:cantSplit/>
          <w:trHeight w:hRule="exact" w:val="564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72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>отка</w:t>
            </w:r>
            <w:r>
              <w:rPr>
                <w:rFonts w:ascii="Times New Roman" w:eastAsia="Times New Roman" w:hAnsi="Times New Roman" w:cs="Times New Roman"/>
                <w:spacing w:val="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мето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компл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ополнительного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льного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вы</w:t>
            </w:r>
            <w:r>
              <w:rPr>
                <w:rFonts w:ascii="Times New Roman" w:eastAsia="Times New Roman" w:hAnsi="Times New Roman" w:cs="Times New Roman"/>
              </w:rPr>
              <w:t>шения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квалификации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одготовка</w:t>
            </w:r>
          </w:p>
        </w:tc>
        <w:tc>
          <w:tcPr>
            <w:tcW w:w="99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291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брь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106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Мастера 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/о;</w:t>
            </w:r>
          </w:p>
          <w:p w:rsidR="00191971" w:rsidRDefault="00191971" w:rsidP="00191971">
            <w:pPr>
              <w:spacing w:before="7"/>
              <w:ind w:left="108" w:right="1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психолог</w:t>
            </w:r>
          </w:p>
        </w:tc>
      </w:tr>
      <w:tr w:rsidR="00191971" w:rsidTr="00267FF3">
        <w:trPr>
          <w:cantSplit/>
          <w:trHeight w:hRule="exact" w:val="284"/>
        </w:trPr>
        <w:tc>
          <w:tcPr>
            <w:tcW w:w="366" w:type="pct"/>
            <w:gridSpan w:val="3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580" w:type="pct"/>
            <w:gridSpan w:val="5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эк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ртов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рсов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илимпи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28" w:type="pct"/>
            <w:gridSpan w:val="7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6" w:type="pct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</w:tr>
      <w:tr w:rsidR="00191971" w:rsidTr="00267FF3">
        <w:trPr>
          <w:cantSplit/>
          <w:trHeight w:hRule="exact" w:val="1940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ото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ка и 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мин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ров:</w:t>
            </w:r>
          </w:p>
          <w:p w:rsidR="00191971" w:rsidRDefault="00191971" w:rsidP="00191971">
            <w:pPr>
              <w:ind w:left="108" w:right="16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собенно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сти</w:t>
            </w:r>
            <w:r>
              <w:rPr>
                <w:rFonts w:ascii="Times New Roman" w:eastAsia="Times New Roman" w:hAnsi="Times New Roman" w:cs="Times New Roman"/>
              </w:rPr>
              <w:t xml:space="preserve"> 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отки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ебн</w:t>
            </w:r>
            <w:r>
              <w:rPr>
                <w:rFonts w:ascii="Times New Roman" w:eastAsia="Times New Roman" w:hAnsi="Times New Roman" w:cs="Times New Roman"/>
                <w:spacing w:val="7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мет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овательной прогр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 xml:space="preserve">мы с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том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альн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осо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нност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й 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>щихся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:rsidR="00191971" w:rsidRDefault="00191971" w:rsidP="00191971">
            <w:pPr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тер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кти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7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:rsidR="00191971" w:rsidRDefault="00191971" w:rsidP="00191971">
            <w:pPr>
              <w:ind w:left="108" w:right="7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-кл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к э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кти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ная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форма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пр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тав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педа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ско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оп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ыт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шения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ионального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тер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тв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after="40" w:line="240" w:lineRule="exact"/>
            </w:pPr>
          </w:p>
          <w:p w:rsidR="00191971" w:rsidRDefault="00191971" w:rsidP="00191971">
            <w:pPr>
              <w:ind w:left="619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  <w:p w:rsidR="00191971" w:rsidRDefault="00191971" w:rsidP="00191971">
            <w:pPr>
              <w:ind w:left="667" w:right="61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прель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ю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ь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1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  <w:p w:rsidR="00191971" w:rsidRDefault="00191971" w:rsidP="00191971">
            <w:pPr>
              <w:spacing w:before="4"/>
              <w:ind w:left="108" w:right="1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Гайнетдинов И.Б.</w:t>
            </w:r>
          </w:p>
          <w:p w:rsidR="00191971" w:rsidRDefault="00BC185F" w:rsidP="00191971">
            <w:pPr>
              <w:spacing w:before="4"/>
              <w:ind w:left="108" w:right="1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Абдуллин ХГ.</w:t>
            </w:r>
          </w:p>
        </w:tc>
      </w:tr>
      <w:tr w:rsidR="00191971" w:rsidTr="00267FF3">
        <w:trPr>
          <w:cantSplit/>
          <w:trHeight w:hRule="exact" w:val="1115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2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 xml:space="preserve">отка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етоди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ких реко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ендац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 для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гических 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отников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ем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м: 1.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>отка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дистанционного 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рса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мы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танционного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ния </w:t>
            </w:r>
          </w:p>
          <w:p w:rsidR="00191971" w:rsidRDefault="00191971" w:rsidP="00191971">
            <w:pPr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 xml:space="preserve">отка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мето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компл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станционного 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рса.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68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BC185F" w:rsidRDefault="00191971" w:rsidP="00BC185F">
            <w:pPr>
              <w:rPr>
                <w:rFonts w:ascii="Times New Roman" w:hAnsi="Times New Roman" w:cs="Times New Roman"/>
              </w:rPr>
            </w:pPr>
            <w:r w:rsidRPr="00BC185F">
              <w:t xml:space="preserve"> </w:t>
            </w:r>
            <w:r w:rsidRPr="00BC185F">
              <w:rPr>
                <w:rFonts w:ascii="Times New Roman" w:hAnsi="Times New Roman" w:cs="Times New Roman"/>
              </w:rPr>
              <w:t>Ахметов М.С.</w:t>
            </w:r>
          </w:p>
          <w:p w:rsidR="00191971" w:rsidRPr="00BC185F" w:rsidRDefault="00191971" w:rsidP="00BC185F">
            <w:pPr>
              <w:rPr>
                <w:rFonts w:ascii="Times New Roman" w:hAnsi="Times New Roman" w:cs="Times New Roman"/>
              </w:rPr>
            </w:pPr>
            <w:r w:rsidRPr="00BC185F">
              <w:rPr>
                <w:rFonts w:ascii="Times New Roman" w:hAnsi="Times New Roman" w:cs="Times New Roman"/>
              </w:rPr>
              <w:t xml:space="preserve">Преподаватель </w:t>
            </w:r>
          </w:p>
          <w:p w:rsidR="00191971" w:rsidRDefault="00191971" w:rsidP="00191971">
            <w:pPr>
              <w:spacing w:before="7"/>
              <w:ind w:left="108" w:right="528"/>
              <w:rPr>
                <w:rFonts w:ascii="Times New Roman" w:eastAsia="Times New Roman" w:hAnsi="Times New Roman" w:cs="Times New Roman"/>
              </w:rPr>
            </w:pPr>
            <w:r w:rsidRPr="00BC185F">
              <w:rPr>
                <w:rFonts w:ascii="Times New Roman" w:eastAsia="Times New Roman" w:hAnsi="Times New Roman" w:cs="Times New Roman"/>
              </w:rPr>
              <w:t>информатики</w:t>
            </w:r>
          </w:p>
        </w:tc>
      </w:tr>
      <w:tr w:rsidR="00191971" w:rsidTr="00C875B8">
        <w:trPr>
          <w:cantSplit/>
          <w:trHeight w:hRule="exact" w:val="440"/>
        </w:trPr>
        <w:tc>
          <w:tcPr>
            <w:tcW w:w="5000" w:type="pct"/>
            <w:gridSpan w:val="16"/>
            <w:tcBorders>
              <w:top w:val="single" w:sz="3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ЕНИЕ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ИФИК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АЦ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</w:tr>
      <w:tr w:rsidR="00191971" w:rsidTr="00267FF3">
        <w:trPr>
          <w:cantSplit/>
          <w:trHeight w:hRule="exact" w:val="1392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2580" w:type="pct"/>
            <w:gridSpan w:val="5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вы</w:t>
            </w:r>
            <w:r>
              <w:rPr>
                <w:rFonts w:ascii="Times New Roman" w:eastAsia="Times New Roman" w:hAnsi="Times New Roman" w:cs="Times New Roman"/>
              </w:rPr>
              <w:t>шения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лифик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 пе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гических 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прогр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мм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ополни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льного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льного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бразования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нап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авл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нии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лю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ивного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овани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сихоло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 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зовани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овре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енных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ехноло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 xml:space="preserve">ий, первой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ици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кой помо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>и;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 xml:space="preserve">ам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де</w:t>
            </w:r>
            <w:r>
              <w:rPr>
                <w:rFonts w:ascii="Times New Roman" w:eastAsia="Times New Roman" w:hAnsi="Times New Roman" w:cs="Times New Roman"/>
              </w:rPr>
              <w:t xml:space="preserve">мии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лдскиллс</w:t>
            </w:r>
            <w:r>
              <w:rPr>
                <w:rFonts w:ascii="Times New Roman" w:eastAsia="Times New Roman" w:hAnsi="Times New Roman" w:cs="Times New Roman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сс</w:t>
            </w:r>
            <w:r>
              <w:rPr>
                <w:rFonts w:ascii="Times New Roman" w:eastAsia="Times New Roman" w:hAnsi="Times New Roman" w:cs="Times New Roman"/>
              </w:rPr>
              <w:t>ия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91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оответст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фиком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Гайнетдинов И.Б.</w:t>
            </w:r>
          </w:p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191971" w:rsidTr="00267FF3">
        <w:trPr>
          <w:cantSplit/>
          <w:trHeight w:hRule="exact" w:val="1111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выш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квалификац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 педа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 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ботников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мм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льного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лью по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ения;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вы</w:t>
            </w:r>
            <w:r>
              <w:rPr>
                <w:rFonts w:ascii="Times New Roman" w:eastAsia="Times New Roman" w:hAnsi="Times New Roman" w:cs="Times New Roman"/>
              </w:rPr>
              <w:t>шения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очих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м: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Каменщик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ка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Электросварщик РДС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36" w:right="19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но 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повышения 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алифик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ции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65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191971" w:rsidTr="00267FF3">
        <w:trPr>
          <w:cantSplit/>
          <w:trHeight w:hRule="exact" w:val="1392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21.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3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ещений 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кр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ты</w:t>
            </w:r>
            <w:r>
              <w:rPr>
                <w:rFonts w:ascii="Times New Roman" w:eastAsia="Times New Roman" w:hAnsi="Times New Roman" w:cs="Times New Roman"/>
              </w:rPr>
              <w:t>х 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тий,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вы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 xml:space="preserve">плений на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ани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х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кой комис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ии по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ит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амма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</w:p>
          <w:p w:rsidR="00191971" w:rsidRDefault="00191971" w:rsidP="00191971">
            <w:pPr>
              <w:spacing w:before="7"/>
              <w:ind w:left="108" w:right="13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08.01.07.Мастер общестроительных работ;</w:t>
            </w:r>
          </w:p>
          <w:p w:rsidR="00191971" w:rsidRDefault="00191971" w:rsidP="00191971">
            <w:pPr>
              <w:spacing w:before="7"/>
              <w:ind w:left="108" w:right="13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08.01.08 .Мастер отделочных строительных работ.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10" w:right="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оответст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фиком прове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де</w:t>
            </w:r>
            <w:r>
              <w:rPr>
                <w:rFonts w:ascii="Times New Roman" w:eastAsia="Times New Roman" w:hAnsi="Times New Roman" w:cs="Times New Roman"/>
              </w:rPr>
              <w:t>ния откр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ты</w:t>
            </w:r>
            <w:r>
              <w:rPr>
                <w:rFonts w:ascii="Times New Roman" w:eastAsia="Times New Roman" w:hAnsi="Times New Roman" w:cs="Times New Roman"/>
              </w:rPr>
              <w:t>х 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тий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23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редсе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да</w:t>
            </w:r>
            <w:r>
              <w:rPr>
                <w:rFonts w:ascii="Times New Roman" w:eastAsia="Times New Roman" w:hAnsi="Times New Roman" w:cs="Times New Roman"/>
              </w:rPr>
              <w:t>тель МК</w:t>
            </w:r>
          </w:p>
        </w:tc>
      </w:tr>
      <w:tr w:rsidR="00191971" w:rsidTr="00267FF3">
        <w:trPr>
          <w:cantSplit/>
          <w:trHeight w:hRule="exact" w:val="836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37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ртифи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артам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лд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киллс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ич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ских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>отников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 компет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нциям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Ландшафтный дизайн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аменщик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Облицовка плиткой»</w:t>
            </w: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Гайнетдинов И.Б.</w:t>
            </w:r>
          </w:p>
        </w:tc>
      </w:tr>
      <w:tr w:rsidR="00191971" w:rsidTr="00C875B8">
        <w:trPr>
          <w:cantSplit/>
          <w:trHeight w:hRule="exact" w:val="499"/>
        </w:trPr>
        <w:tc>
          <w:tcPr>
            <w:tcW w:w="5000" w:type="pct"/>
            <w:gridSpan w:val="16"/>
            <w:tcBorders>
              <w:top w:val="single" w:sz="2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0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ЛЯЦ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spacing w:val="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ЕДАГ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ИЧ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СКОГО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ОПЫ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</w:tr>
      <w:tr w:rsidR="00267FF3" w:rsidTr="00267FF3">
        <w:trPr>
          <w:cantSplit/>
          <w:trHeight w:val="1079"/>
        </w:trPr>
        <w:tc>
          <w:tcPr>
            <w:tcW w:w="366" w:type="pct"/>
            <w:gridSpan w:val="3"/>
            <w:tcBorders>
              <w:top w:val="single" w:sz="1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7FF3" w:rsidRDefault="00267FF3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</w:t>
            </w:r>
          </w:p>
        </w:tc>
        <w:tc>
          <w:tcPr>
            <w:tcW w:w="2580" w:type="pct"/>
            <w:gridSpan w:val="5"/>
            <w:tcBorders>
              <w:top w:val="single" w:sz="1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7FF3" w:rsidRDefault="00267FF3" w:rsidP="00267FF3">
            <w:pPr>
              <w:spacing w:before="3"/>
              <w:ind w:left="108" w:right="88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ич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 оп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та 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огов колле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ча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ти применениями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ехноло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 xml:space="preserve">з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етиро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ание</w:t>
            </w:r>
            <w:r>
              <w:rPr>
                <w:noProof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72067" behindDoc="1" locked="0" layoutInCell="0" allowOverlap="1" wp14:anchorId="248A80D5" wp14:editId="707D34F5">
                      <wp:simplePos x="0" y="0"/>
                      <wp:positionH relativeFrom="page">
                        <wp:posOffset>2090801</wp:posOffset>
                      </wp:positionH>
                      <wp:positionV relativeFrom="page">
                        <wp:posOffset>4329430</wp:posOffset>
                      </wp:positionV>
                      <wp:extent cx="4723130" cy="706373"/>
                      <wp:effectExtent l="0" t="0" r="0" b="0"/>
                      <wp:wrapNone/>
                      <wp:docPr id="15" name="drawingObject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3130" cy="706373"/>
                                <a:chOff x="0" y="0"/>
                                <a:chExt cx="4723130" cy="706373"/>
                              </a:xfrm>
                              <a:noFill/>
                            </wpg:grpSpPr>
                            <wps:wsp>
                              <wps:cNvPr id="16" name="Shape 4"/>
                              <wps:cNvSpPr/>
                              <wps:spPr>
                                <a:xfrm>
                                  <a:off x="1552575" y="0"/>
                                  <a:ext cx="2507360" cy="1751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07360" h="175196">
                                      <a:moveTo>
                                        <a:pt x="0" y="17519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507360" y="0"/>
                                      </a:lnTo>
                                      <a:lnTo>
                                        <a:pt x="2507360" y="175196"/>
                                      </a:lnTo>
                                      <a:lnTo>
                                        <a:pt x="0" y="1751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" name="Shape 5"/>
                              <wps:cNvSpPr/>
                              <wps:spPr>
                                <a:xfrm>
                                  <a:off x="0" y="175196"/>
                                  <a:ext cx="4723130" cy="1806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3130" h="180657">
                                      <a:moveTo>
                                        <a:pt x="0" y="0"/>
                                      </a:moveTo>
                                      <a:lnTo>
                                        <a:pt x="0" y="180657"/>
                                      </a:lnTo>
                                      <a:lnTo>
                                        <a:pt x="4723130" y="180657"/>
                                      </a:lnTo>
                                      <a:lnTo>
                                        <a:pt x="472313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" name="Shape 6"/>
                              <wps:cNvSpPr/>
                              <wps:spPr>
                                <a:xfrm>
                                  <a:off x="0" y="350773"/>
                                  <a:ext cx="4700269" cy="180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00269" h="180340">
                                      <a:moveTo>
                                        <a:pt x="0" y="0"/>
                                      </a:moveTo>
                                      <a:lnTo>
                                        <a:pt x="0" y="180340"/>
                                      </a:lnTo>
                                      <a:lnTo>
                                        <a:pt x="4700269" y="180340"/>
                                      </a:lnTo>
                                      <a:lnTo>
                                        <a:pt x="470026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" name="Shape 7"/>
                              <wps:cNvSpPr/>
                              <wps:spPr>
                                <a:xfrm>
                                  <a:off x="0" y="526033"/>
                                  <a:ext cx="1092517" cy="1803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92517" h="180339">
                                      <a:moveTo>
                                        <a:pt x="0" y="0"/>
                                      </a:moveTo>
                                      <a:lnTo>
                                        <a:pt x="0" y="180339"/>
                                      </a:lnTo>
                                      <a:lnTo>
                                        <a:pt x="1092517" y="180339"/>
                                      </a:lnTo>
                                      <a:lnTo>
                                        <a:pt x="1092517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drawingObject3" o:spid="_x0000_s1026" style="position:absolute;margin-left:164.65pt;margin-top:340.9pt;width:371.9pt;height:55.6pt;z-index:-251644413;mso-position-horizontal-relative:page;mso-position-vertical-relative:page" coordsize="47231,7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" o:allowincell="f">
                      <v:shape id="Shape 4" o:spid="_x0000_s1027" style="position:absolute;left:15525;width:25074;height:1751;visibility:visible;mso-wrap-style:square;v-text-anchor:top" coordsize="2507360,175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eC8MEA&#10;AADbAAAADwAAAGRycy9kb3ducmV2LnhtbERPTWvCQBC9C/6HZQQvUjdtQSR1lSqUeqlFW3oestMk&#10;NTMbdtcY/70rFLzN433OYtVzozryoXZi4HGagSIpnK2lNPD99fYwBxUiisXGCRm4UIDVcjhYYG7d&#10;WfbUHWKpUoiEHA1UMba51qGoiDFMXUuSuF/nGWOCvtTW4zmFc6OfsmymGWtJDRW2tKmoOB5ObOBv&#10;sn0u4pq7z/ed5z1/nH7CcWfMeNS/voCK1Me7+N+9tWn+DG6/pAP08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XgvDBAAAA2wAAAA8AAAAAAAAAAAAAAAAAmAIAAGRycy9kb3du&#10;cmV2LnhtbFBLBQYAAAAABAAEAPUAAACGAwAAAAA=&#10;" path="m,175196l,,2507360,r,175196l,175196xe" stroked="f">
                        <v:path arrowok="t" textboxrect="0,0,2507360,175196"/>
                      </v:shape>
                      <v:shape id="Shape 5" o:spid="_x0000_s1028" style="position:absolute;top:1751;width:47231;height:1807;visibility:visible;mso-wrap-style:square;v-text-anchor:top" coordsize="4723130,180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o+G8MA&#10;AADbAAAADwAAAGRycy9kb3ducmV2LnhtbERPS2vCQBC+C/6HZYTedKNIG1JXUUHbg5cmfVyH7Jik&#10;zc6G3a2m/npXEHqbj+85i1VvWnEi5xvLCqaTBARxaXXDlYL3YjdOQfiArLG1TAr+yMNqORwsMNP2&#10;zG90ykMlYgj7DBXUIXSZlL6syaCf2I44ckfrDIYIXSW1w3MMN62cJcmjNNhwbKixo21N5U/+axQ0&#10;82NoHeaXj+/Poth9bdOX/eag1MOoXz+DCNSHf/Hd/arj/Ce4/RI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o+G8MAAADbAAAADwAAAAAAAAAAAAAAAACYAgAAZHJzL2Rv&#10;d25yZXYueG1sUEsFBgAAAAAEAAQA9QAAAIgDAAAAAA==&#10;" path="m,l,180657r4723130,l4723130,,,xe" stroked="f">
                        <v:path arrowok="t" textboxrect="0,0,4723130,180657"/>
                      </v:shape>
                      <v:shape id="Shape 6" o:spid="_x0000_s1029" style="position:absolute;top:3507;width:47002;height:1804;visibility:visible;mso-wrap-style:square;v-text-anchor:top" coordsize="4700269,180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lFhcUA&#10;AADbAAAADwAAAGRycy9kb3ducmV2LnhtbESPQWvCQBCF7wX/wzKCl6IbLS2SuoqIglB6qC09T7LT&#10;bDQ7G7Krxv76zqHgbYb35r1vFqveN+pCXawDG5hOMlDEZbA1Vwa+PnfjOaiYkC02gcnAjSKsloOH&#10;BeY2XPmDLodUKQnhmKMBl1Kbax1LRx7jJLTEov2EzmOStau07fAq4b7Rsyx70R5rlgaHLW0clafD&#10;2Rt4e3oui6LYPvJ3/Z710/Xv1m2OxoyG/foVVKI+3c3/13sr+AIrv8gAe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uUWFxQAAANsAAAAPAAAAAAAAAAAAAAAAAJgCAABkcnMv&#10;ZG93bnJldi54bWxQSwUGAAAAAAQABAD1AAAAigMAAAAA&#10;" path="m,l,180340r4700269,l4700269,,,xe" stroked="f">
                        <v:path arrowok="t" textboxrect="0,0,4700269,180340"/>
                      </v:shape>
                      <v:shape id="Shape 7" o:spid="_x0000_s1030" style="position:absolute;top:5260;width:10925;height:1803;visibility:visible;mso-wrap-style:square;v-text-anchor:top" coordsize="1092517,180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VQ78QA&#10;AADbAAAADwAAAGRycy9kb3ducmV2LnhtbESPQWsCMRCF74L/IUyhF3Gz7UHr1igilIrFQ3f1Pmym&#10;2bWbyZKkuv77plDwNsN78743y/VgO3EhH1rHCp6yHARx7XTLRsGxepu+gAgRWWPnmBTcKMB6NR4t&#10;sdDuyp90KaMRKYRDgQqaGPtCylA3ZDFkridO2pfzFmNavZHa4zWF204+5/lMWmw5ERrsadtQ/V3+&#10;2MQ9V4d8X8bN+f1UWzv5MId5aZR6fBg2ryAiDfFu/r/e6VR/AX+/pAH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FUO/EAAAA2wAAAA8AAAAAAAAAAAAAAAAAmAIAAGRycy9k&#10;b3ducmV2LnhtbFBLBQYAAAAABAAEAPUAAACJAwAAAAA=&#10;" path="m,l,180339r1092517,l1092517,,,xe" stroked="f">
                        <v:path arrowok="t" textboxrect="0,0,1092517,180339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028" w:type="pct"/>
            <w:gridSpan w:val="7"/>
            <w:tcBorders>
              <w:top w:val="single" w:sz="3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7FF3" w:rsidRDefault="00267FF3" w:rsidP="00191971">
            <w:pPr>
              <w:spacing w:before="3"/>
              <w:ind w:left="1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Январь – 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враль</w:t>
            </w:r>
          </w:p>
        </w:tc>
        <w:tc>
          <w:tcPr>
            <w:tcW w:w="1026" w:type="pct"/>
            <w:tcBorders>
              <w:top w:val="single" w:sz="3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7FF3" w:rsidRDefault="00267FF3" w:rsidP="00191971">
            <w:pPr>
              <w:spacing w:before="3"/>
              <w:ind w:left="108" w:right="16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  <w:p w:rsidR="00267FF3" w:rsidRDefault="00267FF3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редсе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да</w:t>
            </w:r>
            <w:r>
              <w:rPr>
                <w:rFonts w:ascii="Times New Roman" w:eastAsia="Times New Roman" w:hAnsi="Times New Roman" w:cs="Times New Roman"/>
              </w:rPr>
              <w:t>тель МК</w:t>
            </w:r>
          </w:p>
        </w:tc>
      </w:tr>
      <w:tr w:rsidR="00191971" w:rsidTr="00267FF3">
        <w:trPr>
          <w:cantSplit/>
          <w:trHeight w:hRule="exact" w:val="552"/>
        </w:trPr>
        <w:tc>
          <w:tcPr>
            <w:tcW w:w="366" w:type="pct"/>
            <w:gridSpan w:val="3"/>
            <w:vMerge w:val="restart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</w:t>
            </w:r>
          </w:p>
        </w:tc>
        <w:tc>
          <w:tcPr>
            <w:tcW w:w="28" w:type="pct"/>
            <w:tcBorders>
              <w:top w:val="single" w:sz="2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552" w:type="pct"/>
            <w:gridSpan w:val="4"/>
            <w:tcBorders>
              <w:top w:val="single" w:sz="2" w:space="0" w:color="000000"/>
              <w:left w:val="single" w:sz="8" w:space="0" w:color="FFFFFF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267FF3">
            <w:pPr>
              <w:spacing w:before="6" w:line="239" w:lineRule="auto"/>
              <w:ind w:right="111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тия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ческих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рсе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 xml:space="preserve">ение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твенной премии 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ере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профес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ионального 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азовани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28" w:type="pct"/>
            <w:gridSpan w:val="7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235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июнь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2023</w:t>
            </w:r>
          </w:p>
        </w:tc>
        <w:tc>
          <w:tcPr>
            <w:tcW w:w="1026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191971" w:rsidTr="00267FF3">
        <w:trPr>
          <w:cantSplit/>
          <w:trHeight w:hRule="exact" w:val="81"/>
        </w:trPr>
        <w:tc>
          <w:tcPr>
            <w:tcW w:w="366" w:type="pct"/>
            <w:gridSpan w:val="3"/>
            <w:vMerge/>
            <w:tcBorders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580" w:type="pct"/>
            <w:gridSpan w:val="5"/>
            <w:tcBorders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8" w:type="pct"/>
            <w:gridSpan w:val="7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6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</w:tr>
      <w:tr w:rsidR="00191971" w:rsidTr="00267FF3">
        <w:trPr>
          <w:cantSplit/>
          <w:trHeight w:hRule="exact" w:val="270"/>
        </w:trPr>
        <w:tc>
          <w:tcPr>
            <w:tcW w:w="366" w:type="pct"/>
            <w:gridSpan w:val="3"/>
            <w:vMerge w:val="restart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</w:t>
            </w:r>
          </w:p>
        </w:tc>
        <w:tc>
          <w:tcPr>
            <w:tcW w:w="28" w:type="pct"/>
            <w:vMerge w:val="restart"/>
            <w:tcBorders>
              <w:top w:val="single" w:sz="2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380" w:type="pct"/>
            <w:vMerge w:val="restart"/>
            <w:tcBorders>
              <w:top w:val="single" w:sz="2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 w:line="238" w:lineRule="auto"/>
              <w:ind w:right="-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тия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ческих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колле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практи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конф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нци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х,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ми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арах, ве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 ак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альн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вопрос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 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 xml:space="preserve">-50,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илимпи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, о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ние,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воспитание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оциализ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ции об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>щихся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 и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т.п.)</w:t>
            </w:r>
          </w:p>
        </w:tc>
        <w:tc>
          <w:tcPr>
            <w:tcW w:w="37" w:type="pct"/>
            <w:tcBorders>
              <w:top w:val="single" w:sz="2" w:space="0" w:color="000000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 w:line="227" w:lineRule="auto"/>
              <w:ind w:left="-5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</w:t>
            </w:r>
          </w:p>
        </w:tc>
        <w:tc>
          <w:tcPr>
            <w:tcW w:w="135" w:type="pct"/>
            <w:gridSpan w:val="2"/>
            <w:vMerge w:val="restart"/>
            <w:tcBorders>
              <w:top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8" w:type="pct"/>
            <w:gridSpan w:val="7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26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58"/>
              <w:rPr>
                <w:rFonts w:ascii="Times New Roman" w:eastAsia="Times New Roman" w:hAnsi="Times New Roman" w:cs="Times New Roman"/>
                <w:spacing w:val="-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Исламова А.И. </w:t>
            </w:r>
          </w:p>
          <w:p w:rsidR="00191971" w:rsidRDefault="00191971" w:rsidP="00191971">
            <w:pPr>
              <w:spacing w:before="7"/>
              <w:ind w:left="108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Файзрахманов Ф.И.</w:t>
            </w:r>
          </w:p>
        </w:tc>
      </w:tr>
      <w:tr w:rsidR="00191971" w:rsidTr="00267FF3">
        <w:trPr>
          <w:cantSplit/>
          <w:trHeight w:hRule="exact" w:val="276"/>
        </w:trPr>
        <w:tc>
          <w:tcPr>
            <w:tcW w:w="366" w:type="pct"/>
            <w:gridSpan w:val="3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8" w:type="pct"/>
            <w:vMerge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380" w:type="pct"/>
            <w:vMerge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37" w:type="pc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35" w:type="pct"/>
            <w:gridSpan w:val="2"/>
            <w:vMerge/>
            <w:tcBorders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8" w:type="pct"/>
            <w:gridSpan w:val="7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6" w:type="pct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</w:tr>
      <w:tr w:rsidR="00191971" w:rsidTr="00267FF3">
        <w:trPr>
          <w:cantSplit/>
          <w:trHeight w:hRule="exact" w:val="1082"/>
        </w:trPr>
        <w:tc>
          <w:tcPr>
            <w:tcW w:w="366" w:type="pct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8" w:type="pct"/>
            <w:vMerge/>
            <w:tcBorders>
              <w:left w:val="single" w:sz="3" w:space="0" w:color="000000"/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380" w:type="pct"/>
            <w:vMerge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37" w:type="pct"/>
            <w:tcBorders>
              <w:top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3" w:line="235" w:lineRule="auto"/>
              <w:ind w:left="35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35" w:type="pct"/>
            <w:gridSpan w:val="2"/>
            <w:vMerge/>
            <w:tcBorders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8" w:type="pct"/>
            <w:gridSpan w:val="7"/>
            <w:vMerge/>
            <w:tcBorders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026" w:type="pct"/>
            <w:vMerge/>
            <w:tcBorders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</w:tr>
      <w:tr w:rsidR="00191971" w:rsidTr="00267FF3">
        <w:trPr>
          <w:cantSplit/>
          <w:trHeight w:hRule="exact" w:val="1677"/>
        </w:trPr>
        <w:tc>
          <w:tcPr>
            <w:tcW w:w="366" w:type="pct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</w:t>
            </w:r>
          </w:p>
        </w:tc>
        <w:tc>
          <w:tcPr>
            <w:tcW w:w="2580" w:type="pct"/>
            <w:gridSpan w:val="5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3"/>
              <w:ind w:left="108" w:right="101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прове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ения</w:t>
            </w:r>
            <w:r>
              <w:rPr>
                <w:rFonts w:ascii="Times New Roman" w:eastAsia="Times New Roman" w:hAnsi="Times New Roman" w:cs="Times New Roman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откр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ных 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тий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даг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ми на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не колл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жа.</w:t>
            </w:r>
          </w:p>
          <w:p w:rsidR="00191971" w:rsidRDefault="00191971" w:rsidP="00191971">
            <w:pPr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имоп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се</w:t>
            </w:r>
            <w:r>
              <w:rPr>
                <w:rFonts w:ascii="Times New Roman" w:eastAsia="Times New Roman" w:hAnsi="Times New Roman" w:cs="Times New Roman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ний уроков.</w:t>
            </w:r>
          </w:p>
          <w:p w:rsidR="00191971" w:rsidRDefault="00191971" w:rsidP="00191971">
            <w:pPr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нализ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отк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ты</w:t>
            </w:r>
            <w:r>
              <w:rPr>
                <w:rFonts w:ascii="Times New Roman" w:eastAsia="Times New Roman" w:hAnsi="Times New Roman" w:cs="Times New Roman"/>
              </w:rPr>
              <w:t>х 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тий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препо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ват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й и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теров производст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енно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чения</w:t>
            </w:r>
          </w:p>
        </w:tc>
        <w:tc>
          <w:tcPr>
            <w:tcW w:w="1028" w:type="pct"/>
            <w:gridSpan w:val="7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3"/>
              <w:ind w:left="171" w:right="12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соот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фиком</w:t>
            </w:r>
          </w:p>
        </w:tc>
        <w:tc>
          <w:tcPr>
            <w:tcW w:w="1026" w:type="pct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3"/>
              <w:ind w:left="108" w:right="252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267FF3">
              <w:rPr>
                <w:rFonts w:ascii="Times New Roman" w:eastAsia="Times New Roman" w:hAnsi="Times New Roman" w:cs="Times New Roman"/>
                <w:spacing w:val="1"/>
              </w:rPr>
              <w:t>ав</w:t>
            </w:r>
            <w:proofErr w:type="gramStart"/>
            <w:r w:rsidR="00267FF3">
              <w:rPr>
                <w:rFonts w:ascii="Times New Roman" w:eastAsia="Times New Roman" w:hAnsi="Times New Roman" w:cs="Times New Roman"/>
                <w:spacing w:val="1"/>
              </w:rPr>
              <w:t>.ф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</w:rPr>
              <w:t>илиал</w:t>
            </w:r>
            <w:r w:rsidR="00267FF3">
              <w:rPr>
                <w:rFonts w:ascii="Times New Roman" w:eastAsia="Times New Roman" w:hAnsi="Times New Roman" w:cs="Times New Roman"/>
                <w:spacing w:val="1"/>
              </w:rPr>
              <w:t>ом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;</w:t>
            </w:r>
          </w:p>
          <w:p w:rsidR="00191971" w:rsidRDefault="00191971" w:rsidP="00191971">
            <w:pPr>
              <w:spacing w:before="13"/>
              <w:ind w:left="108" w:right="252"/>
              <w:rPr>
                <w:rFonts w:ascii="Times New Roman" w:eastAsia="Times New Roman" w:hAnsi="Times New Roman" w:cs="Times New Roman"/>
                <w:spacing w:val="1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Исламова А.И.</w:t>
            </w:r>
          </w:p>
          <w:p w:rsidR="00191971" w:rsidRDefault="00191971" w:rsidP="00191971">
            <w:pPr>
              <w:spacing w:before="13"/>
              <w:ind w:left="108" w:righ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Файзрахманов</w:t>
            </w:r>
            <w:r w:rsidR="00267FF3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Ф.И.</w:t>
            </w:r>
          </w:p>
        </w:tc>
      </w:tr>
      <w:tr w:rsidR="00191971" w:rsidTr="00267FF3">
        <w:trPr>
          <w:cantSplit/>
          <w:trHeight w:hRule="exact" w:val="6805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</w:t>
            </w:r>
          </w:p>
        </w:tc>
        <w:tc>
          <w:tcPr>
            <w:tcW w:w="2580" w:type="pct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>Методическое сопровождение подготовки материалов педагогических работников к публикации в СМИ:</w:t>
            </w:r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1. Образование и воспитание </w:t>
            </w:r>
            <w:hyperlink r:id="rId22">
              <w:r w:rsidRPr="006339E5">
                <w:rPr>
                  <w:rStyle w:val="a3"/>
                  <w:rFonts w:ascii="Times New Roman" w:hAnsi="Times New Roman" w:cs="Times New Roman"/>
                </w:rPr>
                <w:t xml:space="preserve">https://moluch.ru </w:t>
              </w:r>
            </w:hyperlink>
            <w:r w:rsidRPr="006339E5">
              <w:rPr>
                <w:rFonts w:ascii="Times New Roman" w:hAnsi="Times New Roman" w:cs="Times New Roman"/>
              </w:rPr>
              <w:t>(электронное и печатное издание платно);</w:t>
            </w:r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>2. Многофунциональная система «Информио» (https://www.informio.ru)</w:t>
            </w:r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3. Всероссийский педагогический портал </w:t>
            </w:r>
            <w:hyperlink r:id="rId23">
              <w:r w:rsidRPr="006339E5">
                <w:rPr>
                  <w:rStyle w:val="a3"/>
                  <w:rFonts w:ascii="Times New Roman" w:hAnsi="Times New Roman" w:cs="Times New Roman"/>
                </w:rPr>
                <w:t xml:space="preserve">http://www.методкабинет.рф </w:t>
              </w:r>
            </w:hyperlink>
            <w:r w:rsidRPr="006339E5">
              <w:rPr>
                <w:rFonts w:ascii="Times New Roman" w:hAnsi="Times New Roman" w:cs="Times New Roman"/>
              </w:rPr>
              <w:t xml:space="preserve">(платно); 4. </w:t>
            </w:r>
            <w:proofErr w:type="gramStart"/>
            <w:r w:rsidRPr="006339E5">
              <w:rPr>
                <w:rFonts w:ascii="Times New Roman" w:hAnsi="Times New Roman" w:cs="Times New Roman"/>
              </w:rPr>
              <w:t xml:space="preserve">Методист </w:t>
            </w:r>
            <w:hyperlink r:id="rId24">
              <w:r w:rsidRPr="006339E5">
                <w:rPr>
                  <w:rStyle w:val="a3"/>
                  <w:rFonts w:ascii="Times New Roman" w:hAnsi="Times New Roman" w:cs="Times New Roman"/>
                </w:rPr>
                <w:t xml:space="preserve">http://www.metobraz.ru </w:t>
              </w:r>
            </w:hyperlink>
            <w:r w:rsidRPr="006339E5">
              <w:rPr>
                <w:rFonts w:ascii="Times New Roman" w:hAnsi="Times New Roman" w:cs="Times New Roman"/>
              </w:rPr>
              <w:t>(электронное и печатное издание бесплатно</w:t>
            </w:r>
            <w:proofErr w:type="gramEnd"/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>при условии подписки на журнал);</w:t>
            </w:r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5. Приложение к журналу «Среднее профессиональное образование» </w:t>
            </w:r>
            <w:hyperlink r:id="rId25">
              <w:r w:rsidRPr="006339E5">
                <w:rPr>
                  <w:rStyle w:val="a3"/>
                  <w:rFonts w:ascii="Times New Roman" w:hAnsi="Times New Roman" w:cs="Times New Roman"/>
                </w:rPr>
                <w:t xml:space="preserve">http://www.portalspo.ru </w:t>
              </w:r>
            </w:hyperlink>
            <w:r w:rsidRPr="006339E5">
              <w:rPr>
                <w:rFonts w:ascii="Times New Roman" w:hAnsi="Times New Roman" w:cs="Times New Roman"/>
              </w:rPr>
              <w:t>(в приложении публикуются практико-ориентированные статьи, раскрывающие технологии, методики, формы, методы обучения и воспитания студентов в учреждениях, реализующих программы СПОбесплатно).</w:t>
            </w:r>
          </w:p>
          <w:p w:rsidR="00191971" w:rsidRPr="006339E5" w:rsidRDefault="00191971" w:rsidP="00267FF3">
            <w:pPr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6. Газета «Вестник среднего профессионального образования» </w:t>
            </w:r>
            <w:hyperlink w:history="1">
              <w:r w:rsidR="00267FF3" w:rsidRPr="006339E5">
                <w:rPr>
                  <w:rStyle w:val="a3"/>
                  <w:rFonts w:ascii="Times New Roman" w:hAnsi="Times New Roman" w:cs="Times New Roman"/>
                </w:rPr>
                <w:t xml:space="preserve">http://www.portalspo.ru </w:t>
              </w:r>
            </w:hyperlink>
            <w:r w:rsidRPr="006339E5">
              <w:rPr>
                <w:rFonts w:ascii="Times New Roman" w:hAnsi="Times New Roman" w:cs="Times New Roman"/>
              </w:rPr>
              <w:t>(бесплатно);</w:t>
            </w:r>
          </w:p>
          <w:p w:rsidR="00191971" w:rsidRDefault="00191971" w:rsidP="006339E5">
            <w:pPr>
              <w:ind w:right="46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1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да</w:t>
            </w:r>
            <w:r>
              <w:rPr>
                <w:rFonts w:ascii="Times New Roman" w:eastAsia="Times New Roman" w:hAnsi="Times New Roman" w:cs="Times New Roman"/>
              </w:rPr>
              <w:t>тельство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«М</w:t>
            </w:r>
            <w:r>
              <w:rPr>
                <w:rFonts w:ascii="Times New Roman" w:eastAsia="Times New Roman" w:hAnsi="Times New Roman" w:cs="Times New Roman"/>
              </w:rPr>
              <w:t>олодой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й</w:t>
            </w:r>
            <w:r>
              <w:rPr>
                <w:rFonts w:ascii="Times New Roman" w:eastAsia="Times New Roman" w:hAnsi="Times New Roman" w:cs="Times New Roman"/>
              </w:rPr>
              <w:t xml:space="preserve">» </w:t>
            </w:r>
            <w:hyperlink r:id="rId26"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1"/>
                  <w:u w:val="single"/>
                </w:rPr>
                <w:t>t</w:t>
              </w:r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p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2"/>
                  <w:u w:val="single"/>
                </w:rPr>
                <w:t>s</w:t>
              </w:r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-3"/>
                  <w:u w:val="single"/>
                </w:rPr>
                <w:t>/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-2"/>
                  <w:u w:val="single"/>
                </w:rPr>
                <w:t>/</w:t>
              </w:r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mo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1"/>
                  <w:u w:val="single"/>
                </w:rPr>
                <w:t>l</w:t>
              </w:r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u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1"/>
                  <w:u w:val="single"/>
                </w:rPr>
                <w:t>c</w:t>
              </w:r>
              <w:r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h.ru</w:t>
              </w:r>
              <w:r>
                <w:rPr>
                  <w:rFonts w:ascii="Times New Roman" w:eastAsia="Times New Roman" w:hAnsi="Times New Roman" w:cs="Times New Roman"/>
                  <w:color w:val="0000FF"/>
                  <w:spacing w:val="2"/>
                </w:rPr>
                <w:t xml:space="preserve"> </w:t>
              </w:r>
            </w:hyperlink>
            <w:r>
              <w:rPr>
                <w:rFonts w:ascii="Times New Roman" w:eastAsia="Times New Roman" w:hAnsi="Times New Roman" w:cs="Times New Roman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наро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 xml:space="preserve">К) </w:t>
            </w:r>
          </w:p>
          <w:p w:rsidR="00191971" w:rsidRDefault="00191971" w:rsidP="00191971">
            <w:pPr>
              <w:ind w:left="828" w:right="101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8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0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/о;</w:t>
            </w:r>
          </w:p>
          <w:p w:rsidR="00191971" w:rsidRDefault="00191971" w:rsidP="00191971">
            <w:pPr>
              <w:spacing w:before="7"/>
              <w:ind w:left="108" w:righ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преподаватели</w:t>
            </w:r>
          </w:p>
        </w:tc>
      </w:tr>
      <w:tr w:rsidR="00191971" w:rsidTr="00267FF3">
        <w:trPr>
          <w:cantSplit/>
          <w:trHeight w:hRule="exact" w:val="424"/>
        </w:trPr>
        <w:tc>
          <w:tcPr>
            <w:tcW w:w="5000" w:type="pct"/>
            <w:gridSpan w:val="1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ИОН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-А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НАЛ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ТИЧЕС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ТЕ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ЛЬН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</w:p>
        </w:tc>
      </w:tr>
      <w:tr w:rsidR="00191971" w:rsidTr="00267FF3">
        <w:trPr>
          <w:cantSplit/>
          <w:trHeight w:hRule="exact" w:val="564"/>
        </w:trPr>
        <w:tc>
          <w:tcPr>
            <w:tcW w:w="366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</w:t>
            </w:r>
          </w:p>
        </w:tc>
        <w:tc>
          <w:tcPr>
            <w:tcW w:w="2516" w:type="pct"/>
            <w:gridSpan w:val="4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10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мони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оринга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ф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сс</w:t>
            </w:r>
            <w:r>
              <w:rPr>
                <w:rFonts w:ascii="Times New Roman" w:eastAsia="Times New Roman" w:hAnsi="Times New Roman" w:cs="Times New Roman"/>
              </w:rPr>
              <w:t>ио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альн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даг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кой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ея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>ности пе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гических 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отников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колле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 направлени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м:</w:t>
            </w:r>
          </w:p>
        </w:tc>
        <w:tc>
          <w:tcPr>
            <w:tcW w:w="986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591" w:right="5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рь,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й</w:t>
            </w:r>
          </w:p>
        </w:tc>
        <w:tc>
          <w:tcPr>
            <w:tcW w:w="1132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Исламова А.И.</w:t>
            </w:r>
          </w:p>
        </w:tc>
      </w:tr>
      <w:tr w:rsidR="00191971" w:rsidTr="006339E5">
        <w:trPr>
          <w:cantSplit/>
          <w:trHeight w:hRule="exact" w:val="2132"/>
        </w:trPr>
        <w:tc>
          <w:tcPr>
            <w:tcW w:w="364" w:type="pct"/>
            <w:gridSpan w:val="3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2899" w:type="pct"/>
            <w:gridSpan w:val="7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339E5" w:rsidRPr="006339E5" w:rsidRDefault="00191971" w:rsidP="00AA5367">
            <w:pPr>
              <w:pStyle w:val="ac"/>
              <w:numPr>
                <w:ilvl w:val="8"/>
                <w:numId w:val="46"/>
              </w:numPr>
              <w:tabs>
                <w:tab w:val="clear" w:pos="3600"/>
                <w:tab w:val="num" w:pos="-469"/>
              </w:tabs>
              <w:ind w:hanging="4069"/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Продуктивность и эффективность образовательной деятельности </w:t>
            </w:r>
          </w:p>
          <w:p w:rsidR="00191971" w:rsidRPr="006339E5" w:rsidRDefault="00191971" w:rsidP="00AA5367">
            <w:pPr>
              <w:pStyle w:val="ac"/>
              <w:numPr>
                <w:ilvl w:val="8"/>
                <w:numId w:val="46"/>
              </w:numPr>
              <w:tabs>
                <w:tab w:val="clear" w:pos="3600"/>
                <w:tab w:val="num" w:pos="-469"/>
              </w:tabs>
              <w:ind w:hanging="4069"/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 xml:space="preserve">Продуктивность и эффективность </w:t>
            </w:r>
            <w:proofErr w:type="gramStart"/>
            <w:r w:rsidRPr="006339E5">
              <w:rPr>
                <w:rFonts w:ascii="Times New Roman" w:hAnsi="Times New Roman" w:cs="Times New Roman"/>
              </w:rPr>
              <w:t>организационно-методической</w:t>
            </w:r>
            <w:proofErr w:type="gramEnd"/>
          </w:p>
          <w:p w:rsidR="00191971" w:rsidRPr="006339E5" w:rsidRDefault="006339E5" w:rsidP="00AA5367">
            <w:pPr>
              <w:pStyle w:val="ac"/>
              <w:numPr>
                <w:ilvl w:val="0"/>
                <w:numId w:val="46"/>
              </w:numPr>
              <w:tabs>
                <w:tab w:val="num" w:pos="-469"/>
              </w:tabs>
              <w:ind w:hanging="4069"/>
              <w:rPr>
                <w:rFonts w:ascii="Times New Roman" w:hAnsi="Times New Roman" w:cs="Times New Roman"/>
              </w:rPr>
            </w:pPr>
            <w:r w:rsidRPr="006339E5">
              <w:rPr>
                <w:rFonts w:ascii="Times New Roman" w:hAnsi="Times New Roman" w:cs="Times New Roman"/>
              </w:rPr>
              <w:t>Д</w:t>
            </w:r>
            <w:r w:rsidR="00191971" w:rsidRPr="006339E5">
              <w:rPr>
                <w:rFonts w:ascii="Times New Roman" w:hAnsi="Times New Roman" w:cs="Times New Roman"/>
              </w:rPr>
              <w:t>еятельности</w:t>
            </w:r>
          </w:p>
          <w:p w:rsidR="00191971" w:rsidRPr="006339E5" w:rsidRDefault="00191971" w:rsidP="00AA5367">
            <w:pPr>
              <w:pStyle w:val="ac"/>
              <w:numPr>
                <w:ilvl w:val="0"/>
                <w:numId w:val="46"/>
              </w:numPr>
              <w:tabs>
                <w:tab w:val="num" w:pos="-469"/>
              </w:tabs>
              <w:ind w:right="-20" w:hanging="4069"/>
              <w:rPr>
                <w:rFonts w:ascii="Times New Roman" w:eastAsia="Times New Roman" w:hAnsi="Times New Roman" w:cs="Times New Roman"/>
              </w:rPr>
            </w:pPr>
            <w:r w:rsidRPr="006339E5"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 w:rsidRPr="006339E5">
              <w:rPr>
                <w:rFonts w:ascii="Times New Roman" w:eastAsia="Times New Roman" w:hAnsi="Times New Roman" w:cs="Times New Roman"/>
              </w:rPr>
              <w:t>роф</w:t>
            </w:r>
            <w:r w:rsidRPr="006339E5"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 w:rsidRPr="006339E5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6339E5"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 w:rsidRPr="006339E5">
              <w:rPr>
                <w:rFonts w:ascii="Times New Roman" w:eastAsia="Times New Roman" w:hAnsi="Times New Roman" w:cs="Times New Roman"/>
              </w:rPr>
              <w:t>ион</w:t>
            </w:r>
            <w:r w:rsidRPr="006339E5"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 w:rsidRPr="006339E5">
              <w:rPr>
                <w:rFonts w:ascii="Times New Roman" w:eastAsia="Times New Roman" w:hAnsi="Times New Roman" w:cs="Times New Roman"/>
              </w:rPr>
              <w:t>льное р</w:t>
            </w:r>
            <w:r w:rsidRPr="006339E5"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 w:rsidRPr="006339E5">
              <w:rPr>
                <w:rFonts w:ascii="Times New Roman" w:eastAsia="Times New Roman" w:hAnsi="Times New Roman" w:cs="Times New Roman"/>
              </w:rPr>
              <w:t>ви</w:t>
            </w:r>
            <w:r w:rsidRPr="006339E5"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 w:rsidRPr="006339E5">
              <w:rPr>
                <w:rFonts w:ascii="Times New Roman" w:eastAsia="Times New Roman" w:hAnsi="Times New Roman" w:cs="Times New Roman"/>
              </w:rPr>
              <w:t>ие</w:t>
            </w:r>
          </w:p>
        </w:tc>
        <w:tc>
          <w:tcPr>
            <w:tcW w:w="620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1117" w:type="pct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/о.</w:t>
            </w:r>
          </w:p>
          <w:p w:rsidR="00191971" w:rsidRDefault="00191971" w:rsidP="00191971">
            <w:pPr>
              <w:spacing w:before="3"/>
              <w:ind w:left="108" w:right="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Преподаватели</w:t>
            </w:r>
          </w:p>
        </w:tc>
      </w:tr>
      <w:tr w:rsidR="00191971" w:rsidTr="006339E5">
        <w:trPr>
          <w:cantSplit/>
          <w:trHeight w:hRule="exact" w:val="1112"/>
        </w:trPr>
        <w:tc>
          <w:tcPr>
            <w:tcW w:w="364" w:type="pct"/>
            <w:gridSpan w:val="3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</w:t>
            </w:r>
          </w:p>
        </w:tc>
        <w:tc>
          <w:tcPr>
            <w:tcW w:w="2899" w:type="pct"/>
            <w:gridSpan w:val="7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12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нформир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вание 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ких р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 про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де</w:t>
            </w:r>
            <w:r>
              <w:rPr>
                <w:rFonts w:ascii="Times New Roman" w:eastAsia="Times New Roman" w:hAnsi="Times New Roman" w:cs="Times New Roman"/>
              </w:rPr>
              <w:t xml:space="preserve">нии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еж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 xml:space="preserve">народных,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серо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сс</w:t>
            </w:r>
            <w:r>
              <w:rPr>
                <w:rFonts w:ascii="Times New Roman" w:eastAsia="Times New Roman" w:hAnsi="Times New Roman" w:cs="Times New Roman"/>
              </w:rPr>
              <w:t>ий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ких,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(кра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вых), горо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 и районн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ко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ов,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7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-прак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ес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ких</w:t>
            </w:r>
            <w:r>
              <w:rPr>
                <w:rFonts w:ascii="Times New Roman" w:eastAsia="Times New Roman" w:hAnsi="Times New Roman" w:cs="Times New Roman"/>
              </w:rPr>
              <w:t xml:space="preserve"> конф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нций, 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мин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ров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.п., 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</w:rPr>
              <w:t>ом числе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proofErr w:type="gramEnd"/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аю</w:t>
            </w:r>
            <w:r>
              <w:rPr>
                <w:rFonts w:ascii="Times New Roman" w:eastAsia="Times New Roman" w:hAnsi="Times New Roman" w:cs="Times New Roman"/>
              </w:rPr>
              <w:t>щихся</w:t>
            </w:r>
          </w:p>
        </w:tc>
        <w:tc>
          <w:tcPr>
            <w:tcW w:w="620" w:type="pct"/>
            <w:gridSpan w:val="2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117" w:type="pct"/>
            <w:gridSpan w:val="4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right="3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Исламова А.И..</w:t>
            </w:r>
          </w:p>
        </w:tc>
      </w:tr>
      <w:tr w:rsidR="00191971" w:rsidTr="006339E5">
        <w:trPr>
          <w:cantSplit/>
          <w:trHeight w:hRule="exact" w:val="2496"/>
        </w:trPr>
        <w:tc>
          <w:tcPr>
            <w:tcW w:w="364" w:type="pct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</w:t>
            </w:r>
          </w:p>
        </w:tc>
        <w:tc>
          <w:tcPr>
            <w:tcW w:w="2899" w:type="pct"/>
            <w:gridSpan w:val="7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23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Рецен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ирование и по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дг</w:t>
            </w:r>
            <w:r>
              <w:rPr>
                <w:rFonts w:ascii="Times New Roman" w:eastAsia="Times New Roman" w:hAnsi="Times New Roman" w:cs="Times New Roman"/>
              </w:rPr>
              <w:t>отовка к издан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ю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ких 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ери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лов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ком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нд</w:t>
            </w:r>
            <w:r>
              <w:rPr>
                <w:rFonts w:ascii="Times New Roman" w:eastAsia="Times New Roman" w:hAnsi="Times New Roman" w:cs="Times New Roman"/>
              </w:rPr>
              <w:t xml:space="preserve">аций,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ка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ний, посо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 xml:space="preserve">ий </w:t>
            </w: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proofErr w:type="gramEnd"/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</w:rPr>
              <w:t>ающихс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620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28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117" w:type="pct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191971" w:rsidTr="006339E5">
        <w:trPr>
          <w:cantSplit/>
          <w:trHeight w:hRule="exact" w:val="560"/>
        </w:trPr>
        <w:tc>
          <w:tcPr>
            <w:tcW w:w="364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</w:t>
            </w:r>
          </w:p>
        </w:tc>
        <w:tc>
          <w:tcPr>
            <w:tcW w:w="2899" w:type="pct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нализ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>татов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иче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кой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дея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 xml:space="preserve">ельности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олл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од и опре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но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напр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влений 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оты на 20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2022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2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82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117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Файзрахманов Ф.И.</w:t>
            </w:r>
          </w:p>
        </w:tc>
      </w:tr>
      <w:tr w:rsidR="00191971" w:rsidTr="006339E5">
        <w:trPr>
          <w:cantSplit/>
          <w:trHeight w:hRule="exact" w:val="412"/>
        </w:trPr>
        <w:tc>
          <w:tcPr>
            <w:tcW w:w="5000" w:type="pct"/>
            <w:gridSpan w:val="1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10"/>
              <w:ind w:left="108" w:right="-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ИО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АЯ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ЕКТ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АЯ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ЯТЕЛЬНО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ТЬ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ЛЛ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</w:tr>
      <w:tr w:rsidR="00191971" w:rsidTr="006339E5">
        <w:trPr>
          <w:cantSplit/>
          <w:trHeight w:hRule="exact" w:val="443"/>
        </w:trPr>
        <w:tc>
          <w:tcPr>
            <w:tcW w:w="364" w:type="pct"/>
            <w:gridSpan w:val="3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4636" w:type="pct"/>
            <w:gridSpan w:val="13"/>
            <w:tcBorders>
              <w:top w:val="single" w:sz="2" w:space="0" w:color="000000"/>
              <w:left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</w:tr>
      <w:tr w:rsidR="00191971" w:rsidTr="006339E5">
        <w:trPr>
          <w:cantSplit/>
          <w:trHeight w:hRule="exact" w:val="3169"/>
        </w:trPr>
        <w:tc>
          <w:tcPr>
            <w:tcW w:w="364" w:type="pct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</w:t>
            </w:r>
          </w:p>
        </w:tc>
        <w:tc>
          <w:tcPr>
            <w:tcW w:w="2899" w:type="pct"/>
            <w:gridSpan w:val="7"/>
            <w:tcBorders>
              <w:top w:val="single" w:sz="1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М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то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ическое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оп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ов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ж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еали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ации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про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ов:</w:t>
            </w:r>
          </w:p>
          <w:p w:rsidR="00191971" w:rsidRDefault="00191971" w:rsidP="00191971">
            <w:pPr>
              <w:tabs>
                <w:tab w:val="left" w:pos="2687"/>
                <w:tab w:val="left" w:pos="4761"/>
                <w:tab w:val="left" w:pos="5921"/>
                <w:tab w:val="left" w:pos="7132"/>
                <w:tab w:val="left" w:pos="7575"/>
              </w:tabs>
              <w:spacing w:before="1"/>
              <w:ind w:left="108" w:right="9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кт</w:t>
            </w:r>
            <w:r>
              <w:rPr>
                <w:rFonts w:ascii="Times New Roman" w:eastAsia="Times New Roman" w:hAnsi="Times New Roman" w:cs="Times New Roman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1: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овре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енной</w:t>
            </w:r>
            <w:r>
              <w:rPr>
                <w:rFonts w:ascii="Times New Roman" w:eastAsia="Times New Roman" w:hAnsi="Times New Roman" w:cs="Times New Roman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безоп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ас</w:t>
            </w:r>
            <w:r>
              <w:rPr>
                <w:rFonts w:ascii="Times New Roman" w:eastAsia="Times New Roman" w:hAnsi="Times New Roman" w:cs="Times New Roman"/>
              </w:rPr>
              <w:t>ной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цифро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ой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зовательной</w:t>
            </w:r>
            <w:r>
              <w:rPr>
                <w:rFonts w:ascii="Times New Roman" w:eastAsia="Times New Roman" w:hAnsi="Times New Roman" w:cs="Times New Roman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ед</w:t>
            </w:r>
            <w:r>
              <w:rPr>
                <w:rFonts w:ascii="Times New Roman" w:eastAsia="Times New Roman" w:hAnsi="Times New Roman" w:cs="Times New Roman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>kill</w:t>
            </w:r>
            <w:r>
              <w:rPr>
                <w:rFonts w:ascii="Times New Roman" w:eastAsia="Times New Roman" w:hAnsi="Times New Roman" w:cs="Times New Roman"/>
                <w:spacing w:val="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трансформ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чива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ю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>ей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</w:rPr>
              <w:t>вы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окое</w:t>
            </w:r>
            <w:r>
              <w:rPr>
                <w:rFonts w:ascii="Times New Roman" w:eastAsia="Times New Roman" w:hAnsi="Times New Roman" w:cs="Times New Roman"/>
              </w:rPr>
              <w:tab/>
              <w:t>кач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ту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ь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х видов 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ней  в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Арском районе</w:t>
            </w:r>
          </w:p>
          <w:p w:rsidR="00191971" w:rsidRDefault="00191971" w:rsidP="00191971">
            <w:pPr>
              <w:tabs>
                <w:tab w:val="left" w:pos="2243"/>
                <w:tab w:val="left" w:pos="2898"/>
                <w:tab w:val="left" w:pos="3742"/>
                <w:tab w:val="left" w:pos="4634"/>
                <w:tab w:val="left" w:pos="5573"/>
                <w:tab w:val="left" w:pos="6168"/>
                <w:tab w:val="left" w:pos="6788"/>
                <w:tab w:val="left" w:pos="7864"/>
                <w:tab w:val="left" w:pos="8731"/>
              </w:tabs>
              <w:ind w:left="108" w:right="9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кт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2: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ельной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тформы</w:t>
            </w:r>
            <w:r>
              <w:rPr>
                <w:rFonts w:ascii="Times New Roman" w:eastAsia="Times New Roman" w:hAnsi="Times New Roman" w:cs="Times New Roman"/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ви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ия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рового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потенциала ин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риро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анно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</w:rPr>
              <w:tab/>
              <w:t>инклюзивн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ования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-7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 xml:space="preserve">Штукатур»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ро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кт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3: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грамм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дерн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зации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Штукатур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проф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иональн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орг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 xml:space="preserve">аций,   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ab/>
              <w:t>цел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шения кон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ретноспособности на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нке 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</w:rPr>
              <w:t>лиц 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али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 xml:space="preserve">ю 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620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117" w:type="pct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Ахметов М.С.</w:t>
            </w: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right="56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Муртазина А.М.</w:t>
            </w: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191971" w:rsidRDefault="00191971" w:rsidP="00191971">
            <w:pPr>
              <w:spacing w:before="7"/>
              <w:ind w:left="108" w:right="561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91971" w:rsidRDefault="00191971" w:rsidP="00191971">
      <w:pPr>
        <w:spacing w:line="240" w:lineRule="exact"/>
      </w:pPr>
    </w:p>
    <w:p w:rsidR="00191971" w:rsidRDefault="00191971" w:rsidP="00191971">
      <w:pPr>
        <w:spacing w:line="240" w:lineRule="exact"/>
      </w:pPr>
    </w:p>
    <w:p w:rsidR="00191971" w:rsidRDefault="00191971" w:rsidP="00191971">
      <w:pPr>
        <w:spacing w:after="18" w:line="140" w:lineRule="exact"/>
        <w:rPr>
          <w:sz w:val="14"/>
          <w:szCs w:val="14"/>
        </w:rPr>
      </w:pPr>
    </w:p>
    <w:p w:rsidR="00191971" w:rsidRDefault="00191971" w:rsidP="00191971">
      <w:pPr>
        <w:ind w:left="14461" w:right="-20"/>
        <w:sectPr w:rsidR="00191971" w:rsidSect="00191971">
          <w:pgSz w:w="11908" w:h="16835"/>
          <w:pgMar w:top="1134" w:right="428" w:bottom="850" w:left="1134" w:header="0" w:footer="0" w:gutter="0"/>
          <w:cols w:space="708"/>
          <w:docGrid w:linePitch="299"/>
        </w:sectPr>
      </w:pPr>
      <w:r>
        <w:t>6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5"/>
        <w:gridCol w:w="8966"/>
        <w:gridCol w:w="2096"/>
        <w:gridCol w:w="2636"/>
      </w:tblGrid>
      <w:tr w:rsidR="00191971" w:rsidTr="00191971">
        <w:trPr>
          <w:cantSplit/>
          <w:trHeight w:hRule="exact" w:val="848"/>
        </w:trPr>
        <w:tc>
          <w:tcPr>
            <w:tcW w:w="1295" w:type="dxa"/>
            <w:tcBorders>
              <w:top w:val="single" w:sz="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46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34.</w:t>
            </w:r>
          </w:p>
        </w:tc>
        <w:tc>
          <w:tcPr>
            <w:tcW w:w="8966" w:type="dxa"/>
            <w:tcBorders>
              <w:top w:val="single" w:sz="1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400"/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Пров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2"/>
                <w:u w:val="single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3"/>
                <w:u w:val="single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учен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double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рогра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мам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опол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4"/>
                <w:u w:val="single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рофессио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аль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обра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ован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0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пов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валиф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ка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ии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в обла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u w:val="single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u w:val="single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зи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ого обра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u w:val="single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ова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u w:val="single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:</w:t>
            </w:r>
          </w:p>
        </w:tc>
        <w:tc>
          <w:tcPr>
            <w:tcW w:w="20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63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191971" w:rsidTr="00191971">
        <w:trPr>
          <w:cantSplit/>
          <w:trHeight w:hRule="exact" w:val="852"/>
        </w:trPr>
        <w:tc>
          <w:tcPr>
            <w:tcW w:w="129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6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ых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эк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кс</w:t>
            </w:r>
          </w:p>
        </w:tc>
        <w:tc>
          <w:tcPr>
            <w:tcW w:w="20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нтя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брь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263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191971" w:rsidTr="00191971">
        <w:trPr>
          <w:cantSplit/>
          <w:trHeight w:hRule="exact" w:val="852"/>
        </w:trPr>
        <w:tc>
          <w:tcPr>
            <w:tcW w:w="1295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6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остроение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льной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траектории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формирование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иональн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й моти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ции с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де</w:t>
            </w:r>
            <w:r>
              <w:rPr>
                <w:rFonts w:ascii="Times New Roman" w:eastAsia="Times New Roman" w:hAnsi="Times New Roman" w:cs="Times New Roman"/>
              </w:rPr>
              <w:t>нтов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 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инвали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ов.</w:t>
            </w:r>
          </w:p>
        </w:tc>
        <w:tc>
          <w:tcPr>
            <w:tcW w:w="2096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се</w:t>
            </w:r>
            <w:r>
              <w:rPr>
                <w:rFonts w:ascii="Times New Roman" w:eastAsia="Times New Roman" w:hAnsi="Times New Roman" w:cs="Times New Roman"/>
              </w:rPr>
              <w:t>нт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2636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Психолог</w:t>
            </w:r>
          </w:p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Усманова З.И.</w:t>
            </w:r>
          </w:p>
        </w:tc>
      </w:tr>
      <w:tr w:rsidR="00191971" w:rsidTr="00191971">
        <w:trPr>
          <w:cantSplit/>
          <w:trHeight w:hRule="exact" w:val="852"/>
        </w:trPr>
        <w:tc>
          <w:tcPr>
            <w:tcW w:w="1295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16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>отка и 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ализ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инно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ацион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ого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зовательного проекта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клюз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ной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льной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льной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ганиз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ции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4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</w:t>
            </w:r>
          </w:p>
          <w:p w:rsidR="00191971" w:rsidRDefault="00191971" w:rsidP="00191971">
            <w:pPr>
              <w:spacing w:before="4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Муртазина А.М.</w:t>
            </w:r>
          </w:p>
        </w:tc>
      </w:tr>
      <w:tr w:rsidR="00191971" w:rsidTr="00191971">
        <w:trPr>
          <w:cantSplit/>
          <w:trHeight w:hRule="exact" w:val="851"/>
        </w:trPr>
        <w:tc>
          <w:tcPr>
            <w:tcW w:w="1295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ечения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пности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 xml:space="preserve">г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инвалидов и лиц 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ми возмо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ностями 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вь</w:t>
            </w:r>
            <w:r>
              <w:rPr>
                <w:rFonts w:ascii="Times New Roman" w:eastAsia="Times New Roman" w:hAnsi="Times New Roman" w:cs="Times New Roman"/>
              </w:rPr>
              <w:t>я в профе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сс</w:t>
            </w:r>
            <w:r>
              <w:rPr>
                <w:rFonts w:ascii="Times New Roman" w:eastAsia="Times New Roman" w:hAnsi="Times New Roman" w:cs="Times New Roman"/>
              </w:rPr>
              <w:t>иональн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овател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 xml:space="preserve">ных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чре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дени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х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191971" w:rsidTr="00191971">
        <w:trPr>
          <w:cantSplit/>
          <w:trHeight w:hRule="exact" w:val="852"/>
        </w:trPr>
        <w:tc>
          <w:tcPr>
            <w:tcW w:w="1295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86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Методич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</w:rPr>
              <w:t>кие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новы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ви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ия моти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ации, ор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ции 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кон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роля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 xml:space="preserve">ной </w:t>
            </w: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тельности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>щихся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 и 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вали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тиях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азличного ви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Мастер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/о</w:t>
            </w:r>
          </w:p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Муртазина А.М.</w:t>
            </w:r>
          </w:p>
        </w:tc>
      </w:tr>
      <w:tr w:rsidR="00191971" w:rsidTr="00191971">
        <w:trPr>
          <w:cantSplit/>
          <w:trHeight w:hRule="exact" w:val="855"/>
        </w:trPr>
        <w:tc>
          <w:tcPr>
            <w:tcW w:w="1295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8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зда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ях про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мн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ориентиро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нной обр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овательной ср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ед</w:t>
            </w:r>
            <w:r>
              <w:rPr>
                <w:rFonts w:ascii="Times New Roman" w:eastAsia="Times New Roman" w:hAnsi="Times New Roman" w:cs="Times New Roman"/>
              </w:rPr>
              <w:t>ы,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ечи</w:t>
            </w:r>
            <w:r>
              <w:rPr>
                <w:rFonts w:ascii="Times New Roman" w:eastAsia="Times New Roman" w:hAnsi="Times New Roman" w:cs="Times New Roman"/>
              </w:rPr>
              <w:t>ваю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>ей формирование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щих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 профессион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компетенций 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ча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</w:rPr>
              <w:t>щихся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З 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али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ов, а та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же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их личностн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-проф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льное 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ие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Психолог</w:t>
            </w:r>
          </w:p>
        </w:tc>
      </w:tr>
      <w:tr w:rsidR="00191971" w:rsidTr="00191971">
        <w:trPr>
          <w:cantSplit/>
          <w:trHeight w:hRule="exact" w:val="855"/>
        </w:trPr>
        <w:tc>
          <w:tcPr>
            <w:tcW w:w="1295" w:type="dxa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553"/>
              <w:gridCol w:w="413"/>
            </w:tblGrid>
            <w:tr w:rsidR="00191971" w:rsidTr="00191971">
              <w:trPr>
                <w:cantSplit/>
                <w:trHeight w:hRule="exact" w:val="848"/>
              </w:trPr>
              <w:tc>
                <w:tcPr>
                  <w:tcW w:w="855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191971" w:rsidRDefault="00191971" w:rsidP="00191971">
                  <w:pPr>
                    <w:spacing w:before="3"/>
                    <w:ind w:left="108" w:right="-11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га</w:t>
                  </w:r>
                  <w:r>
                    <w:rPr>
                      <w:rFonts w:ascii="Times New Roman" w:eastAsia="Times New Roman" w:hAnsi="Times New Roman" w:cs="Times New Roman"/>
                    </w:rPr>
                    <w:t>низ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а</w:t>
                  </w:r>
                  <w:r>
                    <w:rPr>
                      <w:rFonts w:ascii="Times New Roman" w:eastAsia="Times New Roman" w:hAnsi="Times New Roman" w:cs="Times New Roman"/>
                    </w:rPr>
                    <w:t>ция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</w:rPr>
                    <w:t>браз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</w:rPr>
                    <w:t>вательного про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ц</w:t>
                  </w:r>
                  <w:r>
                    <w:rPr>
                      <w:rFonts w:ascii="Times New Roman" w:eastAsia="Times New Roman" w:hAnsi="Times New Roman" w:cs="Times New Roman"/>
                    </w:rPr>
                    <w:t>ес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с</w:t>
                  </w:r>
                  <w:r>
                    <w:rPr>
                      <w:rFonts w:ascii="Times New Roman" w:eastAsia="Times New Roman" w:hAnsi="Times New Roman" w:cs="Times New Roman"/>
                    </w:rPr>
                    <w:t>а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 д</w:t>
                  </w:r>
                  <w:r>
                    <w:rPr>
                      <w:rFonts w:ascii="Times New Roman" w:eastAsia="Times New Roman" w:hAnsi="Times New Roman" w:cs="Times New Roman"/>
                    </w:rPr>
                    <w:t>ля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лиц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с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г</w:t>
                  </w:r>
                  <w:r>
                    <w:rPr>
                      <w:rFonts w:ascii="Times New Roman" w:eastAsia="Times New Roman" w:hAnsi="Times New Roman" w:cs="Times New Roman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а</w:t>
                  </w:r>
                  <w:r>
                    <w:rPr>
                      <w:rFonts w:ascii="Times New Roman" w:eastAsia="Times New Roman" w:hAnsi="Times New Roman" w:cs="Times New Roman"/>
                    </w:rPr>
                    <w:t>ниченными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в</w:t>
                  </w:r>
                  <w:r>
                    <w:rPr>
                      <w:rFonts w:ascii="Times New Roman" w:eastAsia="Times New Roman" w:hAnsi="Times New Roman" w:cs="Times New Roman"/>
                    </w:rPr>
                    <w:t>озмо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ж</w:t>
                  </w:r>
                  <w:r>
                    <w:rPr>
                      <w:rFonts w:ascii="Times New Roman" w:eastAsia="Times New Roman" w:hAnsi="Times New Roman" w:cs="Times New Roman"/>
                    </w:rPr>
                    <w:t>ностям з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д</w:t>
                  </w:r>
                  <w:r>
                    <w:rPr>
                      <w:rFonts w:ascii="Times New Roman" w:eastAsia="Times New Roman" w:hAnsi="Times New Roman" w:cs="Times New Roman"/>
                    </w:rPr>
                    <w:t>оров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ь</w:t>
                  </w:r>
                  <w:r>
                    <w:rPr>
                      <w:rFonts w:ascii="Times New Roman" w:eastAsia="Times New Roman" w:hAnsi="Times New Roman" w:cs="Times New Roman"/>
                    </w:rPr>
                    <w:t>я и ин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в</w:t>
                  </w:r>
                  <w:r>
                    <w:rPr>
                      <w:rFonts w:ascii="Times New Roman" w:eastAsia="Times New Roman" w:hAnsi="Times New Roman" w:cs="Times New Roman"/>
                    </w:rPr>
                    <w:t>али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д</w:t>
                  </w:r>
                  <w:r>
                    <w:rPr>
                      <w:rFonts w:ascii="Times New Roman" w:eastAsia="Times New Roman" w:hAnsi="Times New Roman" w:cs="Times New Roman"/>
                    </w:rPr>
                    <w:t>ов в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профе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с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с</w:t>
                  </w:r>
                  <w:r>
                    <w:rPr>
                      <w:rFonts w:ascii="Times New Roman" w:eastAsia="Times New Roman" w:hAnsi="Times New Roman" w:cs="Times New Roman"/>
                    </w:rPr>
                    <w:t>ион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а</w:t>
                  </w:r>
                  <w:r>
                    <w:rPr>
                      <w:rFonts w:ascii="Times New Roman" w:eastAsia="Times New Roman" w:hAnsi="Times New Roman" w:cs="Times New Roman"/>
                    </w:rPr>
                    <w:t>л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ь</w:t>
                  </w:r>
                  <w:r>
                    <w:rPr>
                      <w:rFonts w:ascii="Times New Roman" w:eastAsia="Times New Roman" w:hAnsi="Times New Roman" w:cs="Times New Roman"/>
                    </w:rPr>
                    <w:t>н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ы</w:t>
                  </w:r>
                  <w:r>
                    <w:rPr>
                      <w:rFonts w:ascii="Times New Roman" w:eastAsia="Times New Roman" w:hAnsi="Times New Roman" w:cs="Times New Roman"/>
                    </w:rPr>
                    <w:t>х о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б</w:t>
                  </w:r>
                  <w:r>
                    <w:rPr>
                      <w:rFonts w:ascii="Times New Roman" w:eastAsia="Times New Roman" w:hAnsi="Times New Roman" w:cs="Times New Roman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аз</w:t>
                  </w:r>
                  <w:r>
                    <w:rPr>
                      <w:rFonts w:ascii="Times New Roman" w:eastAsia="Times New Roman" w:hAnsi="Times New Roman" w:cs="Times New Roman"/>
                    </w:rPr>
                    <w:t>овательн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ы</w:t>
                  </w:r>
                  <w:r>
                    <w:rPr>
                      <w:rFonts w:ascii="Times New Roman" w:eastAsia="Times New Roman" w:hAnsi="Times New Roman" w:cs="Times New Roman"/>
                    </w:rPr>
                    <w:t>х ор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га</w:t>
                  </w:r>
                  <w:r>
                    <w:rPr>
                      <w:rFonts w:ascii="Times New Roman" w:eastAsia="Times New Roman" w:hAnsi="Times New Roman" w:cs="Times New Roman"/>
                    </w:rPr>
                    <w:t>низ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а</w:t>
                  </w:r>
                  <w:r>
                    <w:rPr>
                      <w:rFonts w:ascii="Times New Roman" w:eastAsia="Times New Roman" w:hAnsi="Times New Roman" w:cs="Times New Roman"/>
                    </w:rPr>
                    <w:t>ц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и</w:t>
                  </w:r>
                  <w:r>
                    <w:rPr>
                      <w:rFonts w:ascii="Times New Roman" w:eastAsia="Times New Roman" w:hAnsi="Times New Roman" w:cs="Times New Roman"/>
                    </w:rPr>
                    <w:t>ях с примен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е</w:t>
                  </w:r>
                  <w:r>
                    <w:rPr>
                      <w:rFonts w:ascii="Times New Roman" w:eastAsia="Times New Roman" w:hAnsi="Times New Roman" w:cs="Times New Roman"/>
                    </w:rPr>
                    <w:t>ни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е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м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э</w:t>
                  </w:r>
                  <w:r>
                    <w:rPr>
                      <w:rFonts w:ascii="Times New Roman" w:eastAsia="Times New Roman" w:hAnsi="Times New Roman" w:cs="Times New Roman"/>
                    </w:rPr>
                    <w:t>л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е</w:t>
                  </w:r>
                  <w:r>
                    <w:rPr>
                      <w:rFonts w:ascii="Times New Roman" w:eastAsia="Times New Roman" w:hAnsi="Times New Roman" w:cs="Times New Roman"/>
                    </w:rPr>
                    <w:t>ктрон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н</w:t>
                  </w:r>
                  <w:r>
                    <w:rPr>
                      <w:rFonts w:ascii="Times New Roman" w:eastAsia="Times New Roman" w:hAnsi="Times New Roman" w:cs="Times New Roman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г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о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о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б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у</w:t>
                  </w:r>
                  <w:r>
                    <w:rPr>
                      <w:rFonts w:ascii="Times New Roman" w:eastAsia="Times New Roman" w:hAnsi="Times New Roman" w:cs="Times New Roman"/>
                    </w:rPr>
                    <w:t>чени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я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,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д</w:t>
                  </w:r>
                  <w:r>
                    <w:rPr>
                      <w:rFonts w:ascii="Times New Roman" w:eastAsia="Times New Roman" w:hAnsi="Times New Roman" w:cs="Times New Roman"/>
                    </w:rPr>
                    <w:t>и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с</w:t>
                  </w:r>
                  <w:r>
                    <w:rPr>
                      <w:rFonts w:ascii="Times New Roman" w:eastAsia="Times New Roman" w:hAnsi="Times New Roman" w:cs="Times New Roman"/>
                    </w:rPr>
                    <w:t>танционн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ы</w:t>
                  </w:r>
                  <w:r>
                    <w:rPr>
                      <w:rFonts w:ascii="Times New Roman" w:eastAsia="Times New Roman" w:hAnsi="Times New Roman" w:cs="Times New Roman"/>
                    </w:rPr>
                    <w:t>х о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б</w:t>
                  </w:r>
                  <w:r>
                    <w:rPr>
                      <w:rFonts w:ascii="Times New Roman" w:eastAsia="Times New Roman" w:hAnsi="Times New Roman" w:cs="Times New Roman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аз</w:t>
                  </w:r>
                  <w:r>
                    <w:rPr>
                      <w:rFonts w:ascii="Times New Roman" w:eastAsia="Times New Roman" w:hAnsi="Times New Roman" w:cs="Times New Roman"/>
                    </w:rPr>
                    <w:t>оват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е</w:t>
                  </w:r>
                  <w:r>
                    <w:rPr>
                      <w:rFonts w:ascii="Times New Roman" w:eastAsia="Times New Roman" w:hAnsi="Times New Roman" w:cs="Times New Roman"/>
                    </w:rPr>
                    <w:t>льн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ы</w:t>
                  </w:r>
                  <w:r>
                    <w:rPr>
                      <w:rFonts w:ascii="Times New Roman" w:eastAsia="Times New Roman" w:hAnsi="Times New Roman" w:cs="Times New Roman"/>
                    </w:rPr>
                    <w:t>х технологи</w:t>
                  </w:r>
                </w:p>
              </w:tc>
              <w:tc>
                <w:tcPr>
                  <w:tcW w:w="413" w:type="dxa"/>
                  <w:tcBorders>
                    <w:top w:val="single" w:sz="1" w:space="0" w:color="000000"/>
                    <w:bottom w:val="single" w:sz="3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191971" w:rsidRDefault="00191971" w:rsidP="00191971">
                  <w:pPr>
                    <w:spacing w:before="3"/>
                    <w:ind w:left="-16" w:right="-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и</w:t>
                  </w:r>
                </w:p>
                <w:p w:rsidR="00191971" w:rsidRDefault="00191971" w:rsidP="00191971">
                  <w:pPr>
                    <w:spacing w:after="37" w:line="240" w:lineRule="exact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191971" w:rsidRDefault="00191971" w:rsidP="00191971">
                  <w:pPr>
                    <w:ind w:left="54" w:right="-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й</w:t>
                  </w:r>
                </w:p>
              </w:tc>
            </w:tr>
          </w:tbl>
          <w:p w:rsidR="00191971" w:rsidRDefault="00191971" w:rsidP="00191971">
            <w:pPr>
              <w:spacing w:before="7"/>
              <w:ind w:left="108" w:right="8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Октябрь-декабрь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Админисирация</w:t>
            </w:r>
          </w:p>
        </w:tc>
      </w:tr>
      <w:tr w:rsidR="00191971" w:rsidTr="00191971">
        <w:trPr>
          <w:cantSplit/>
          <w:trHeight w:hRule="exact" w:val="855"/>
        </w:trPr>
        <w:tc>
          <w:tcPr>
            <w:tcW w:w="1295" w:type="dxa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114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га</w:t>
            </w:r>
            <w:r>
              <w:rPr>
                <w:rFonts w:ascii="Times New Roman" w:eastAsia="Times New Roman" w:hAnsi="Times New Roman" w:cs="Times New Roman"/>
              </w:rPr>
              <w:t>низ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ция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инклю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бразоват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>ного проце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 проф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ссиональн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овательн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орг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 xml:space="preserve">ациях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о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ионального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бр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аз</w:t>
            </w:r>
            <w:r>
              <w:rPr>
                <w:rFonts w:ascii="Times New Roman" w:eastAsia="Times New Roman" w:hAnsi="Times New Roman" w:cs="Times New Roman"/>
              </w:rPr>
              <w:t>ован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циали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тами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сопрово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ж</w:t>
            </w:r>
            <w:r>
              <w:rPr>
                <w:rFonts w:ascii="Times New Roman" w:eastAsia="Times New Roman" w:hAnsi="Times New Roman" w:cs="Times New Roman"/>
              </w:rPr>
              <w:t>дения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да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психологом, </w:t>
            </w: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оци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даг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Психолог</w:t>
            </w:r>
          </w:p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Усманова З.И.</w:t>
            </w:r>
          </w:p>
        </w:tc>
      </w:tr>
      <w:tr w:rsidR="00191971" w:rsidTr="00191971">
        <w:trPr>
          <w:cantSplit/>
          <w:trHeight w:hRule="exact" w:val="855"/>
        </w:trPr>
        <w:tc>
          <w:tcPr>
            <w:tcW w:w="1295" w:type="dxa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3"/>
              <w:ind w:left="108" w:right="-114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аб</w:t>
            </w:r>
            <w:r>
              <w:rPr>
                <w:rFonts w:ascii="Times New Roman" w:eastAsia="Times New Roman" w:hAnsi="Times New Roman" w:cs="Times New Roman"/>
              </w:rPr>
              <w:t xml:space="preserve">отка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корректиро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 xml:space="preserve">ка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ю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>
              <w:rPr>
                <w:rFonts w:ascii="Times New Roman" w:eastAsia="Times New Roman" w:hAnsi="Times New Roman" w:cs="Times New Roman"/>
              </w:rPr>
              <w:t xml:space="preserve">их)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птиро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анн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ова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</w:rPr>
              <w:t>ел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ы</w:t>
            </w:r>
            <w:r>
              <w:rPr>
                <w:rFonts w:ascii="Times New Roman" w:eastAsia="Times New Roman" w:hAnsi="Times New Roman" w:cs="Times New Roman"/>
              </w:rPr>
              <w:t>х прогр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мм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ссионального 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ов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ния (П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С,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ССЗ)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года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Муртазина А.М.</w:t>
            </w:r>
          </w:p>
        </w:tc>
      </w:tr>
      <w:tr w:rsidR="00191971" w:rsidTr="00191971">
        <w:trPr>
          <w:cantSplit/>
          <w:trHeight w:hRule="exact" w:val="855"/>
        </w:trPr>
        <w:tc>
          <w:tcPr>
            <w:tcW w:w="1295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/>
        </w:tc>
        <w:tc>
          <w:tcPr>
            <w:tcW w:w="896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tabs>
                <w:tab w:val="left" w:pos="1867"/>
                <w:tab w:val="left" w:pos="3541"/>
                <w:tab w:val="left" w:pos="5117"/>
                <w:tab w:val="left" w:pos="5753"/>
                <w:tab w:val="left" w:pos="7648"/>
              </w:tabs>
              <w:spacing w:before="3"/>
              <w:ind w:left="108" w:right="5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орм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вное</w:t>
            </w:r>
            <w:r>
              <w:rPr>
                <w:rFonts w:ascii="Times New Roman" w:eastAsia="Times New Roman" w:hAnsi="Times New Roman" w:cs="Times New Roman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ние</w:t>
            </w:r>
            <w:r>
              <w:rPr>
                <w:rFonts w:ascii="Times New Roman" w:eastAsia="Times New Roman" w:hAnsi="Times New Roman" w:cs="Times New Roman"/>
              </w:rPr>
              <w:tab/>
              <w:t>про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ния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льного</w:t>
            </w:r>
            <w:r>
              <w:rPr>
                <w:rFonts w:ascii="Times New Roman" w:eastAsia="Times New Roman" w:hAnsi="Times New Roman" w:cs="Times New Roman"/>
              </w:rPr>
              <w:tab/>
              <w:t>чемпионата проф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есс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льного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ст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лю</w:t>
            </w:r>
            <w:r>
              <w:rPr>
                <w:rFonts w:ascii="Times New Roman" w:eastAsia="Times New Roman" w:hAnsi="Times New Roman" w:cs="Times New Roman"/>
              </w:rPr>
              <w:t>дей 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али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ь</w:t>
            </w:r>
            <w:r>
              <w:rPr>
                <w:rFonts w:ascii="Times New Roman" w:eastAsia="Times New Roman" w:hAnsi="Times New Roman" w:cs="Times New Roman"/>
              </w:rPr>
              <w:t xml:space="preserve">ю и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билим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ик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>:</w:t>
            </w:r>
          </w:p>
          <w:p w:rsidR="00191971" w:rsidRDefault="00191971" w:rsidP="00191971">
            <w:pPr>
              <w:spacing w:before="3"/>
              <w:ind w:left="108" w:right="-114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Wingdings" w:eastAsia="Wingdings" w:hAnsi="Wingdings" w:cs="Wingdings"/>
                <w:spacing w:val="171"/>
              </w:rPr>
              <w:t>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ол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жение</w:t>
            </w:r>
            <w:r>
              <w:rPr>
                <w:rFonts w:ascii="Times New Roman" w:eastAsia="Times New Roman" w:hAnsi="Times New Roman" w:cs="Times New Roman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льном</w:t>
            </w:r>
            <w:r>
              <w:rPr>
                <w:rFonts w:ascii="Times New Roman" w:eastAsia="Times New Roman" w:hAnsi="Times New Roman" w:cs="Times New Roman"/>
              </w:rPr>
              <w:tab/>
              <w:t>чемпионате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илимп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ег</w:t>
            </w:r>
            <w:r>
              <w:rPr>
                <w:rFonts w:ascii="Times New Roman" w:eastAsia="Times New Roman" w:hAnsi="Times New Roman" w:cs="Times New Roman"/>
              </w:rPr>
              <w:t>ион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льного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мпионата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илимпикс»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 2022</w:t>
            </w:r>
          </w:p>
        </w:tc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91971" w:rsidRDefault="00191971" w:rsidP="00191971">
            <w:pPr>
              <w:spacing w:before="7"/>
              <w:ind w:left="10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Муртазина А.М.</w:t>
            </w:r>
          </w:p>
        </w:tc>
      </w:tr>
    </w:tbl>
    <w:p w:rsidR="00191971" w:rsidRDefault="00191971" w:rsidP="00191971">
      <w:pPr>
        <w:spacing w:line="240" w:lineRule="exact"/>
      </w:pPr>
    </w:p>
    <w:p w:rsidR="008121E2" w:rsidRDefault="008121E2" w:rsidP="00F43E6F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p w:rsidR="008121E2" w:rsidRDefault="008121E2" w:rsidP="00F43E6F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</w:p>
    <w:p w:rsidR="00F43E6F" w:rsidRPr="00F43E6F" w:rsidRDefault="00F43E6F" w:rsidP="00F43E6F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  <w:r w:rsidRPr="00F43E6F">
        <w:rPr>
          <w:rFonts w:ascii="Times New Roman" w:hAnsi="Times New Roman" w:cs="Times New Roman"/>
          <w:b/>
        </w:rPr>
        <w:t>КАЛЕНДАРНЫЙ ПЛАН ВОСПИТАТЕЛЬНОЙ РАБОТЫ</w:t>
      </w:r>
    </w:p>
    <w:p w:rsidR="00F43E6F" w:rsidRPr="00F43E6F" w:rsidRDefault="00F43E6F" w:rsidP="00F43E6F">
      <w:pPr>
        <w:spacing w:line="276" w:lineRule="auto"/>
        <w:ind w:left="360"/>
        <w:jc w:val="center"/>
        <w:rPr>
          <w:rFonts w:ascii="Times New Roman" w:hAnsi="Times New Roman" w:cs="Times New Roman"/>
          <w:b/>
        </w:rPr>
      </w:pPr>
      <w:r w:rsidRPr="00F43E6F">
        <w:rPr>
          <w:rFonts w:ascii="Times New Roman" w:hAnsi="Times New Roman" w:cs="Times New Roman"/>
          <w:b/>
        </w:rPr>
        <w:t>на период 2022-2023 г.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F43E6F" w:rsidRPr="00F43E6F" w:rsidRDefault="00F43E6F" w:rsidP="00F43E6F">
      <w:pPr>
        <w:spacing w:line="276" w:lineRule="auto"/>
        <w:ind w:firstLine="709"/>
        <w:jc w:val="both"/>
        <w:rPr>
          <w:rStyle w:val="40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F43E6F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  <w:b/>
        </w:rPr>
        <w:t>Российской Федерации, в том числе</w:t>
      </w:r>
      <w:r w:rsidRPr="00F43E6F">
        <w:rPr>
          <w:rFonts w:ascii="Times New Roman" w:hAnsi="Times New Roman" w:cs="Times New Roman"/>
        </w:rPr>
        <w:t>: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«Россия - страна возможностей»</w:t>
      </w:r>
      <w:hyperlink r:id="rId27" w:history="1">
        <w:r w:rsidRPr="00F43E6F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«Большая перемена»</w:t>
      </w:r>
      <w:hyperlink r:id="rId28" w:history="1">
        <w:r w:rsidRPr="00F43E6F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F43E6F">
        <w:rPr>
          <w:rFonts w:ascii="Times New Roman" w:hAnsi="Times New Roman" w:cs="Times New Roman"/>
        </w:rPr>
        <w:t>.р</w:t>
      </w:r>
      <w:proofErr w:type="gramEnd"/>
      <w:r w:rsidRPr="00F43E6F">
        <w:rPr>
          <w:rFonts w:ascii="Times New Roman" w:hAnsi="Times New Roman" w:cs="Times New Roman"/>
        </w:rPr>
        <w:t>ф/;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«Мы</w:t>
      </w:r>
      <w:proofErr w:type="gramStart"/>
      <w:r w:rsidRPr="00F43E6F">
        <w:rPr>
          <w:rFonts w:ascii="Times New Roman" w:hAnsi="Times New Roman" w:cs="Times New Roman"/>
        </w:rPr>
        <w:t xml:space="preserve"> В</w:t>
      </w:r>
      <w:proofErr w:type="gramEnd"/>
      <w:r w:rsidRPr="00F43E6F">
        <w:rPr>
          <w:rFonts w:ascii="Times New Roman" w:hAnsi="Times New Roman" w:cs="Times New Roman"/>
        </w:rPr>
        <w:t>месте» (волонтерство)</w:t>
      </w:r>
      <w:hyperlink r:id="rId29" w:history="1">
        <w:r w:rsidRPr="00F43E6F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F43E6F">
        <w:rPr>
          <w:rFonts w:ascii="Times New Roman" w:hAnsi="Times New Roman" w:cs="Times New Roman"/>
        </w:rPr>
        <w:t xml:space="preserve"> 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 xml:space="preserve">отраслевые конкурсы профессионального мастерства; движения «Ворлдскиллс Россия», </w:t>
      </w:r>
      <w:r w:rsidRPr="00F43E6F">
        <w:rPr>
          <w:rFonts w:ascii="Times New Roman" w:hAnsi="Times New Roman" w:cs="Times New Roman"/>
        </w:rPr>
        <w:lastRenderedPageBreak/>
        <w:t>«Юниорскиллс»; движения «Абилимпикс»;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  <w:b/>
        </w:rPr>
        <w:t>субъектов Российской Федерации</w:t>
      </w:r>
      <w:r w:rsidRPr="00F43E6F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F43E6F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  <w:b/>
        </w:rPr>
        <w:t>Российской Федерации</w:t>
      </w:r>
      <w:r w:rsidRPr="00F43E6F">
        <w:rPr>
          <w:rFonts w:ascii="Times New Roman" w:hAnsi="Times New Roman" w:cs="Times New Roman"/>
        </w:rPr>
        <w:t>, в том числе: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«Россия - страна возможностей»</w:t>
      </w:r>
      <w:hyperlink r:id="rId30" w:history="1">
        <w:r w:rsidRPr="00F43E6F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«Большая перемена»</w:t>
      </w:r>
      <w:hyperlink r:id="rId31" w:history="1">
        <w:r w:rsidRPr="00F43E6F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 xml:space="preserve">«Лидеры России» </w:t>
      </w:r>
      <w:hyperlink r:id="rId32" w:history="1">
        <w:r w:rsidRPr="00F43E6F">
          <w:rPr>
            <w:rStyle w:val="a3"/>
            <w:rFonts w:ascii="Times New Roman" w:hAnsi="Times New Roman" w:cs="Times New Roman"/>
          </w:rPr>
          <w:t>https://лидерыроссии.рф/</w:t>
        </w:r>
      </w:hyperlink>
      <w:r w:rsidRPr="00F43E6F">
        <w:rPr>
          <w:rFonts w:ascii="Times New Roman" w:hAnsi="Times New Roman" w:cs="Times New Roman"/>
        </w:rPr>
        <w:t>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«Мы</w:t>
      </w:r>
      <w:proofErr w:type="gramStart"/>
      <w:r w:rsidRPr="00F43E6F">
        <w:rPr>
          <w:rFonts w:ascii="Times New Roman" w:hAnsi="Times New Roman" w:cs="Times New Roman"/>
        </w:rPr>
        <w:t xml:space="preserve"> В</w:t>
      </w:r>
      <w:proofErr w:type="gramEnd"/>
      <w:r w:rsidRPr="00F43E6F">
        <w:rPr>
          <w:rFonts w:ascii="Times New Roman" w:hAnsi="Times New Roman" w:cs="Times New Roman"/>
        </w:rPr>
        <w:t>месте» (волонтерство)</w:t>
      </w:r>
      <w:hyperlink r:id="rId33" w:history="1">
        <w:r w:rsidRPr="00F43E6F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F43E6F">
        <w:rPr>
          <w:rFonts w:ascii="Times New Roman" w:hAnsi="Times New Roman" w:cs="Times New Roman"/>
        </w:rPr>
        <w:t xml:space="preserve"> 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движения «Ворлдскиллс Россия», «Юниорскиллс»;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движения «Абилимпикс»;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  <w:b/>
        </w:rPr>
        <w:t>субъектов Российской Федерации</w:t>
      </w:r>
      <w:r w:rsidRPr="00F43E6F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2022год-Год народного искусства и нематериального культурного наследия России;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F43E6F">
        <w:rPr>
          <w:rFonts w:ascii="Times New Roman" w:hAnsi="Times New Roman" w:cs="Times New Roman"/>
        </w:rPr>
        <w:t>2023 год-Год педагога и наставника.</w:t>
      </w:r>
    </w:p>
    <w:p w:rsidR="00F43E6F" w:rsidRPr="00F43E6F" w:rsidRDefault="00F43E6F" w:rsidP="00F43E6F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F43E6F" w:rsidRPr="00F43E6F" w:rsidRDefault="00F43E6F" w:rsidP="00F43E6F">
      <w:pPr>
        <w:pStyle w:val="ac"/>
        <w:spacing w:line="276" w:lineRule="auto"/>
        <w:rPr>
          <w:rFonts w:ascii="Times New Roman" w:hAnsi="Times New Roman" w:cs="Times New Roman"/>
        </w:rPr>
      </w:pPr>
    </w:p>
    <w:p w:rsidR="0051134B" w:rsidRDefault="0051134B" w:rsidP="00F43E6F">
      <w:pPr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  <w:sectPr w:rsidR="0051134B" w:rsidSect="00A54264">
          <w:pgSz w:w="11909" w:h="16840"/>
          <w:pgMar w:top="1134" w:right="851" w:bottom="1134" w:left="1134" w:header="0" w:footer="3" w:gutter="0"/>
          <w:cols w:space="720"/>
          <w:noEndnote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56"/>
        <w:gridCol w:w="3091"/>
        <w:gridCol w:w="1754"/>
        <w:gridCol w:w="1982"/>
        <w:gridCol w:w="3270"/>
        <w:gridCol w:w="860"/>
        <w:gridCol w:w="2675"/>
      </w:tblGrid>
      <w:tr w:rsidR="00F43E6F" w:rsidRPr="0051134B" w:rsidTr="0051134B">
        <w:trPr>
          <w:trHeight w:val="88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Место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проведе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Ко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ды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Наименова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ние</w:t>
            </w:r>
          </w:p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1134B">
              <w:rPr>
                <w:rStyle w:val="2d"/>
                <w:rFonts w:eastAsia="Arial Unicode MS"/>
              </w:rPr>
              <w:t>СЕНТЯБРЬ</w:t>
            </w:r>
          </w:p>
        </w:tc>
      </w:tr>
      <w:tr w:rsidR="00F43E6F" w:rsidRPr="0051134B" w:rsidTr="0076230E">
        <w:trPr>
          <w:trHeight w:val="324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знаний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Актовый зал,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центральный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51134B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</w:t>
            </w:r>
            <w:proofErr w:type="gramEnd"/>
            <w:r w:rsidRPr="0051134B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1-4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51134B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родителями»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rPr>
          <w:trHeight w:val="112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51134B">
              <w:rPr>
                <w:rFonts w:ascii="Times New Roman" w:hAnsi="Times New Roman" w:cs="Times New Roman"/>
              </w:rPr>
              <w:softHyphen/>
              <w:t>ятельности студентов, профилактики ОРВИ, гриппа, новой коронавирусной инфекции.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Месячник первокурсника: изу</w:t>
            </w:r>
            <w:r w:rsidRPr="0051134B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51134B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51134B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1-2 неде</w:t>
            </w:r>
            <w:r w:rsidRPr="0051134B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Комплексная диагностика обу</w:t>
            </w:r>
            <w:r w:rsidRPr="0051134B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51134B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51134B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51134B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1134B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2,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51134B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 3,4,7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rPr>
          <w:trHeight w:val="385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Информационные часы по во</w:t>
            </w:r>
            <w:r w:rsidRPr="0051134B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51134B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51134B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51134B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51134B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51134B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51134B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51134B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Обучающиеся всех курсов, студенты, проживающие </w:t>
            </w:r>
            <w:proofErr w:type="gramStart"/>
            <w:r w:rsidRPr="0051134B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общежитии</w:t>
            </w:r>
            <w:proofErr w:type="gramEnd"/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51134B">
              <w:rPr>
                <w:rFonts w:ascii="Times New Roman" w:hAnsi="Times New Roman" w:cs="Times New Roman"/>
              </w:rPr>
              <w:softHyphen/>
              <w:t>жития, заместитель директора по учебно-воспитательной работе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9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воинской славы. Боро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динское сражение </w:t>
            </w:r>
            <w:r w:rsidRPr="0051134B">
              <w:rPr>
                <w:rFonts w:ascii="Times New Roman" w:hAnsi="Times New Roman" w:cs="Times New Roman"/>
              </w:rPr>
              <w:lastRenderedPageBreak/>
              <w:t>(1812)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5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«Кураторство и поддержка» 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день распространения грамотности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 татарского и русского языков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трезвости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Информационные часы по про</w:t>
            </w:r>
            <w:r w:rsidRPr="0051134B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51134B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1134B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студсовет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1134B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2,3,6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Конкурсы видеороликов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1 курсы </w:t>
            </w:r>
            <w:proofErr w:type="gramStart"/>
            <w:r w:rsidRPr="0051134B">
              <w:rPr>
                <w:rFonts w:ascii="Times New Roman" w:hAnsi="Times New Roman" w:cs="Times New Roman"/>
              </w:rPr>
              <w:t>–«</w:t>
            </w:r>
            <w:proofErr w:type="gramEnd"/>
            <w:r w:rsidRPr="0051134B">
              <w:rPr>
                <w:rFonts w:ascii="Times New Roman" w:hAnsi="Times New Roman" w:cs="Times New Roman"/>
              </w:rPr>
              <w:t>Курение –коварная ловушка»;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 курс</w:t>
            </w:r>
            <w:proofErr w:type="gramStart"/>
            <w:r w:rsidRPr="0051134B">
              <w:rPr>
                <w:rFonts w:ascii="Times New Roman" w:hAnsi="Times New Roman" w:cs="Times New Roman"/>
              </w:rPr>
              <w:t>ы-</w:t>
            </w:r>
            <w:proofErr w:type="gramEnd"/>
            <w:r w:rsidRPr="0051134B">
              <w:rPr>
                <w:rFonts w:ascii="Times New Roman" w:hAnsi="Times New Roman" w:cs="Times New Roman"/>
              </w:rPr>
              <w:t>«Вместе против коррупции»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 курс</w:t>
            </w:r>
            <w:proofErr w:type="gramStart"/>
            <w:r w:rsidRPr="0051134B">
              <w:rPr>
                <w:rFonts w:ascii="Times New Roman" w:hAnsi="Times New Roman" w:cs="Times New Roman"/>
              </w:rPr>
              <w:t>ы-</w:t>
            </w:r>
            <w:proofErr w:type="gramEnd"/>
            <w:r w:rsidRPr="0051134B">
              <w:rPr>
                <w:rFonts w:ascii="Times New Roman" w:hAnsi="Times New Roman" w:cs="Times New Roman"/>
              </w:rPr>
              <w:t>«Спасем жизнь вместе(антинаркотическая направленность)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4 курсы </w:t>
            </w:r>
            <w:proofErr w:type="gramStart"/>
            <w:r w:rsidRPr="0051134B">
              <w:rPr>
                <w:rFonts w:ascii="Times New Roman" w:hAnsi="Times New Roman" w:cs="Times New Roman"/>
              </w:rPr>
              <w:t>–«</w:t>
            </w:r>
            <w:proofErr w:type="gramEnd"/>
            <w:r w:rsidRPr="0051134B">
              <w:rPr>
                <w:rFonts w:ascii="Times New Roman" w:hAnsi="Times New Roman" w:cs="Times New Roman"/>
              </w:rPr>
              <w:t>Моя профессия-мое будущее»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Колледж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руководители),  заместитель директора по учебно-воспитательной работе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2,3,6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Информационный час: «Здоро</w:t>
            </w:r>
            <w:r w:rsidRPr="0051134B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51134B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ЛР10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течение </w:t>
            </w:r>
            <w:r w:rsidRPr="0051134B">
              <w:rPr>
                <w:rFonts w:ascii="Times New Roman" w:hAnsi="Times New Roman" w:cs="Times New Roman"/>
              </w:rPr>
              <w:lastRenderedPageBreak/>
              <w:t>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Классные часы «О безопасности на объектах </w:t>
            </w:r>
            <w:r w:rsidRPr="0051134B">
              <w:rPr>
                <w:rFonts w:ascii="Times New Roman" w:hAnsi="Times New Roman" w:cs="Times New Roman"/>
              </w:rPr>
              <w:lastRenderedPageBreak/>
              <w:t xml:space="preserve">транспортной инфраструктуры, </w:t>
            </w:r>
            <w:proofErr w:type="gramStart"/>
            <w:r w:rsidRPr="0051134B">
              <w:rPr>
                <w:rFonts w:ascii="Times New Roman" w:hAnsi="Times New Roman" w:cs="Times New Roman"/>
              </w:rPr>
              <w:t>на ж</w:t>
            </w:r>
            <w:proofErr w:type="gramEnd"/>
            <w:r w:rsidRPr="0051134B">
              <w:rPr>
                <w:rFonts w:ascii="Times New Roman" w:hAnsi="Times New Roman" w:cs="Times New Roman"/>
              </w:rPr>
              <w:t>/д объектах. Управление мопедом, велосипедом, скутером в соответствии с ПДД РФ»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часы в учебных груп</w:t>
            </w:r>
            <w:r w:rsidRPr="0051134B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51134B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3 ЛР 6 ЛР 7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51134B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классные ру</w:t>
            </w:r>
            <w:r w:rsidRPr="0051134B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Родительское собрание: ознакомление с нормативно</w:t>
            </w:r>
            <w:r w:rsidRPr="0051134B">
              <w:rPr>
                <w:rFonts w:ascii="Times New Roman" w:hAnsi="Times New Roman" w:cs="Times New Roman"/>
              </w:rPr>
              <w:softHyphen/>
              <w:t>-правовыми локальными доку</w:t>
            </w:r>
            <w:r w:rsidRPr="0051134B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51134B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Родители обучаю</w:t>
            </w:r>
            <w:r w:rsidRPr="0051134B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Спортзал, 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51134B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 неделя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</w:t>
            </w:r>
            <w:proofErr w:type="gramStart"/>
            <w:r w:rsidRPr="0051134B">
              <w:rPr>
                <w:rFonts w:ascii="Times New Roman" w:hAnsi="Times New Roman" w:cs="Times New Roman"/>
              </w:rPr>
              <w:t>о-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</w:t>
            </w:r>
            <w:r w:rsidRPr="0051134B">
              <w:rPr>
                <w:rFonts w:ascii="Times New Roman" w:hAnsi="Times New Roman" w:cs="Times New Roman"/>
              </w:rPr>
              <w:lastRenderedPageBreak/>
              <w:t>водители) руководитель фи</w:t>
            </w:r>
            <w:r w:rsidRPr="0051134B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«Кураторство и поддержка» «Ключевые дела ПОО» </w:t>
            </w:r>
            <w:r w:rsidRPr="0051134B">
              <w:rPr>
                <w:rFonts w:ascii="Times New Roman" w:hAnsi="Times New Roman" w:cs="Times New Roman"/>
              </w:rPr>
              <w:lastRenderedPageBreak/>
              <w:t>«Студенче</w:t>
            </w:r>
            <w:r w:rsidRPr="0051134B">
              <w:rPr>
                <w:rFonts w:ascii="Times New Roman" w:hAnsi="Times New Roman" w:cs="Times New Roman"/>
              </w:rPr>
              <w:softHyphen/>
              <w:t>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воинской славы (Кули</w:t>
            </w:r>
            <w:r w:rsidRPr="0051134B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51134B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Руководитель физ. воспита</w:t>
            </w:r>
            <w:r w:rsidRPr="0051134B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Презентация  кружков и секций. Знакомство с педагогами колледжа и студенческим активом. Современный этикет, нормы поведения студента колледжа.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Подготовка участников к кон</w:t>
            </w:r>
            <w:r w:rsidRPr="0051134B">
              <w:rPr>
                <w:rFonts w:ascii="Times New Roman" w:hAnsi="Times New Roman" w:cs="Times New Roman"/>
              </w:rPr>
              <w:softHyphen/>
              <w:t>курсу WoridSk</w:t>
            </w:r>
            <w:proofErr w:type="gramStart"/>
            <w:r w:rsidRPr="0051134B">
              <w:rPr>
                <w:rFonts w:ascii="Times New Roman" w:hAnsi="Times New Roman" w:cs="Times New Roman"/>
              </w:rPr>
              <w:t>Ш</w:t>
            </w:r>
            <w:proofErr w:type="gramEnd"/>
            <w:r w:rsidRPr="0051134B">
              <w:rPr>
                <w:rFonts w:ascii="Times New Roman" w:hAnsi="Times New Roman" w:cs="Times New Roman"/>
              </w:rPr>
              <w:t>s, Абилимпикс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1134B">
              <w:rPr>
                <w:rFonts w:ascii="Times New Roman" w:hAnsi="Times New Roman" w:cs="Times New Roman"/>
              </w:rPr>
              <w:t>УПР</w:t>
            </w:r>
            <w:proofErr w:type="gramEnd"/>
            <w:r w:rsidRPr="0051134B">
              <w:rPr>
                <w:rFonts w:ascii="Times New Roman" w:hAnsi="Times New Roman" w:cs="Times New Roman"/>
              </w:rPr>
              <w:t>, педагог-психолог, пре</w:t>
            </w:r>
            <w:r w:rsidRPr="0051134B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пожилых людей - прове</w:t>
            </w:r>
            <w:r w:rsidRPr="0051134B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51134B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6 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профессионально</w:t>
            </w:r>
            <w:r w:rsidRPr="0051134B">
              <w:rPr>
                <w:rFonts w:ascii="Times New Roman" w:hAnsi="Times New Roman" w:cs="Times New Roman"/>
              </w:rPr>
              <w:softHyphen/>
              <w:t>-технического образования флешмоб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отца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«Взаимодействие с родителями»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день библиотек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</w:t>
            </w:r>
            <w:proofErr w:type="gramStart"/>
            <w:r w:rsidRPr="0051134B">
              <w:rPr>
                <w:rFonts w:ascii="Times New Roman" w:hAnsi="Times New Roman" w:cs="Times New Roman"/>
              </w:rPr>
              <w:t>,б</w:t>
            </w:r>
            <w:proofErr w:type="gramEnd"/>
            <w:r w:rsidRPr="0051134B">
              <w:rPr>
                <w:rFonts w:ascii="Times New Roman" w:hAnsi="Times New Roman" w:cs="Times New Roman"/>
              </w:rPr>
              <w:t>иблиотекарь,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часы на тему: «Взаи</w:t>
            </w:r>
            <w:r w:rsidRPr="0051134B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51134B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</w:t>
            </w:r>
            <w:r w:rsidRPr="0051134B">
              <w:rPr>
                <w:rFonts w:ascii="Times New Roman" w:hAnsi="Times New Roman" w:cs="Times New Roman"/>
              </w:rPr>
              <w:softHyphen/>
              <w:t>-эстетической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1134B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течение </w:t>
            </w:r>
            <w:r w:rsidRPr="0051134B">
              <w:rPr>
                <w:rFonts w:ascii="Times New Roman" w:hAnsi="Times New Roman" w:cs="Times New Roman"/>
              </w:rPr>
              <w:lastRenderedPageBreak/>
              <w:t>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Антинаркотическая акция. Детский телефон доверия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те, кураторы (классные рук</w:t>
            </w:r>
            <w:proofErr w:type="gramStart"/>
            <w:r w:rsidRPr="0051134B">
              <w:rPr>
                <w:rFonts w:ascii="Times New Roman" w:hAnsi="Times New Roman" w:cs="Times New Roman"/>
              </w:rPr>
              <w:t>о-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моуправление» «Правовое со</w:t>
            </w:r>
            <w:r w:rsidRPr="0051134B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часы на тему: «Наркотики, психоактивные вещества и последствия их упо</w:t>
            </w:r>
            <w:r w:rsidRPr="0051134B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51134B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предметно-</w:t>
            </w:r>
            <w:r w:rsidRPr="0051134B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памяти жертв политиче</w:t>
            </w:r>
            <w:r w:rsidRPr="0051134B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работников автомобиль</w:t>
            </w:r>
            <w:r w:rsidRPr="0051134B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течение </w:t>
            </w:r>
            <w:r w:rsidRPr="0051134B">
              <w:rPr>
                <w:rFonts w:ascii="Times New Roman" w:hAnsi="Times New Roman" w:cs="Times New Roman"/>
              </w:rPr>
              <w:lastRenderedPageBreak/>
              <w:t>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сах, смотрах, </w:t>
            </w:r>
            <w:r w:rsidRPr="0051134B">
              <w:rPr>
                <w:rFonts w:ascii="Times New Roman" w:hAnsi="Times New Roman" w:cs="Times New Roman"/>
              </w:rPr>
              <w:lastRenderedPageBreak/>
              <w:t>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соответствии с Положениями о </w:t>
            </w:r>
            <w:r w:rsidRPr="0051134B">
              <w:rPr>
                <w:rFonts w:ascii="Times New Roman" w:hAnsi="Times New Roman" w:cs="Times New Roman"/>
              </w:rPr>
              <w:lastRenderedPageBreak/>
              <w:t>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денческое само</w:t>
            </w:r>
            <w:r w:rsidRPr="0051134B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51134B">
              <w:rPr>
                <w:rFonts w:ascii="Times New Roman" w:hAnsi="Times New Roman" w:cs="Times New Roman"/>
              </w:rPr>
              <w:softHyphen/>
              <w:t>низация предметно</w:t>
            </w:r>
            <w:r w:rsidRPr="0051134B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Подготовка участников к кон</w:t>
            </w:r>
            <w:r w:rsidRPr="0051134B">
              <w:rPr>
                <w:rFonts w:ascii="Times New Roman" w:hAnsi="Times New Roman" w:cs="Times New Roman"/>
              </w:rPr>
              <w:softHyphen/>
              <w:t>курсу WoridSk</w:t>
            </w:r>
            <w:proofErr w:type="gramStart"/>
            <w:r w:rsidRPr="0051134B">
              <w:rPr>
                <w:rFonts w:ascii="Times New Roman" w:hAnsi="Times New Roman" w:cs="Times New Roman"/>
              </w:rPr>
              <w:t>Ш</w:t>
            </w:r>
            <w:proofErr w:type="gramEnd"/>
            <w:r w:rsidRPr="0051134B">
              <w:rPr>
                <w:rFonts w:ascii="Times New Roman" w:hAnsi="Times New Roman" w:cs="Times New Roman"/>
              </w:rPr>
              <w:t>s, Абилимпикс, Юниорскиллс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3 - 4курсов, учащиеся школы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1134B">
              <w:rPr>
                <w:rFonts w:ascii="Times New Roman" w:hAnsi="Times New Roman" w:cs="Times New Roman"/>
              </w:rPr>
              <w:t>УПР</w:t>
            </w:r>
            <w:proofErr w:type="gramEnd"/>
            <w:r w:rsidRPr="0051134B">
              <w:rPr>
                <w:rFonts w:ascii="Times New Roman" w:hAnsi="Times New Roman" w:cs="Times New Roman"/>
              </w:rPr>
              <w:t>, педагог-психолог, пре</w:t>
            </w:r>
            <w:r w:rsidRPr="0051134B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51134B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51134B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51134B">
              <w:rPr>
                <w:rFonts w:ascii="Times New Roman" w:hAnsi="Times New Roman" w:cs="Times New Roman"/>
              </w:rPr>
              <w:t>клас</w:t>
            </w:r>
            <w:r w:rsidRPr="0051134B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 ЛР10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1134B">
              <w:rPr>
                <w:rStyle w:val="2d"/>
                <w:rFonts w:eastAsia="Arial Unicode MS"/>
              </w:rPr>
              <w:t>НОЯБРЬ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 и Дню Конституции РТ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8 ЛР 18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51134B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Танцевальный калейдоскоп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r w:rsidRPr="0051134B">
              <w:rPr>
                <w:rFonts w:ascii="Times New Roman" w:hAnsi="Times New Roman" w:cs="Times New Roman"/>
              </w:rPr>
              <w:lastRenderedPageBreak/>
              <w:t>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51134B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51134B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51134B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мастера про</w:t>
            </w:r>
            <w:r w:rsidRPr="0051134B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51134B">
              <w:rPr>
                <w:rFonts w:ascii="Times New Roman" w:hAnsi="Times New Roman" w:cs="Times New Roman"/>
              </w:rPr>
              <w:softHyphen/>
              <w:t>дентов  1 –х курсов в рамках адаптационного периода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rPr>
          <w:trHeight w:val="105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Спортивное мероприятие, по</w:t>
            </w:r>
            <w:r w:rsidRPr="0051134B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51134B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51134B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Подготовка и участие в конкурсах Юниорскиллс, Ворлдскиллс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1134B">
              <w:rPr>
                <w:rFonts w:ascii="Times New Roman" w:hAnsi="Times New Roman" w:cs="Times New Roman"/>
              </w:rPr>
              <w:t>УПР</w:t>
            </w:r>
            <w:proofErr w:type="gramEnd"/>
            <w:r w:rsidRPr="0051134B">
              <w:rPr>
                <w:rFonts w:ascii="Times New Roman" w:hAnsi="Times New Roman" w:cs="Times New Roman"/>
              </w:rPr>
              <w:t>, педагог-психолог,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 на тему: «Реали</w:t>
            </w:r>
            <w:r w:rsidRPr="0051134B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Комплекс мероприятий в рам</w:t>
            </w:r>
            <w:r w:rsidRPr="0051134B">
              <w:rPr>
                <w:rFonts w:ascii="Times New Roman" w:hAnsi="Times New Roman" w:cs="Times New Roman"/>
              </w:rPr>
              <w:softHyphen/>
              <w:t>ках Всемирного дня отказа от курения: тематические лекции «Курение – коварная ловушка», видео-демонстрация социаль</w:t>
            </w:r>
            <w:r w:rsidRPr="0051134B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51134B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51134B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51134B">
              <w:rPr>
                <w:rFonts w:ascii="Times New Roman" w:hAnsi="Times New Roman" w:cs="Times New Roman"/>
              </w:rPr>
              <w:softHyphen/>
              <w:t>гог-психолог, руководитель физвоспитания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ЛР 10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преподаватели, педагог доп. образования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«Взаимодействие с родителями»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rPr>
          <w:trHeight w:val="20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Всемирный день борьбы со СПИДом – комплекс </w:t>
            </w:r>
            <w:r w:rsidRPr="0051134B">
              <w:rPr>
                <w:rFonts w:ascii="Times New Roman" w:hAnsi="Times New Roman" w:cs="Times New Roman"/>
              </w:rPr>
              <w:lastRenderedPageBreak/>
              <w:t>мероприя</w:t>
            </w:r>
            <w:r w:rsidRPr="0051134B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Кураторы (классные руководители), </w:t>
            </w:r>
            <w:r w:rsidRPr="0051134B">
              <w:rPr>
                <w:rFonts w:ascii="Times New Roman" w:hAnsi="Times New Roman" w:cs="Times New Roman"/>
              </w:rPr>
              <w:lastRenderedPageBreak/>
              <w:t>преподаватели, пе</w:t>
            </w:r>
            <w:r w:rsidRPr="0051134B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51134B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Студенческий ак</w:t>
            </w:r>
            <w:r w:rsidRPr="0051134B">
              <w:rPr>
                <w:rFonts w:ascii="Times New Roman" w:hAnsi="Times New Roman" w:cs="Times New Roman"/>
              </w:rPr>
              <w:softHyphen/>
              <w:t>тив учебных групп, общежития, члены студсовета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зав. филиалами, воспитатели общежития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Тематическая программа «Вни</w:t>
            </w:r>
            <w:r w:rsidRPr="0051134B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декабря и января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КВН «На студенческой волне» (Ко дню российского студенчества)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Памятная дата России – День неизвестного солдата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 день инвалидов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Дом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престарелых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г. Арск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добровольца (волонтера) в России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«Основы анти</w:t>
            </w:r>
            <w:r w:rsidRPr="0051134B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51134B">
              <w:rPr>
                <w:rFonts w:ascii="Times New Roman" w:hAnsi="Times New Roman" w:cs="Times New Roman"/>
              </w:rPr>
              <w:softHyphen/>
              <w:t>лодежи – часть правовой куль</w:t>
            </w:r>
            <w:r w:rsidRPr="0051134B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героев Отечества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</w:t>
            </w:r>
            <w:r w:rsidRPr="0051134B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51134B">
              <w:rPr>
                <w:rFonts w:ascii="Times New Roman" w:hAnsi="Times New Roman" w:cs="Times New Roman"/>
              </w:rPr>
              <w:lastRenderedPageBreak/>
              <w:t>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«Основы антикоррупционного поведения мо</w:t>
            </w:r>
            <w:r w:rsidRPr="0051134B">
              <w:rPr>
                <w:rFonts w:ascii="Times New Roman" w:hAnsi="Times New Roman" w:cs="Times New Roman"/>
              </w:rPr>
              <w:softHyphen/>
              <w:t>лодежи – часть правовой куль</w:t>
            </w:r>
            <w:r w:rsidRPr="0051134B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Викторина «Конституция РФ – основной закон страны»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педагог доп. образования, кураторы (класс</w:t>
            </w:r>
            <w:r w:rsidRPr="0051134B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</w:t>
            </w:r>
            <w:r w:rsidRPr="0051134B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rPr>
          <w:trHeight w:val="24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«Как настроить</w:t>
            </w:r>
            <w:r w:rsidRPr="0051134B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«Профессио</w:t>
            </w:r>
            <w:r w:rsidRPr="0051134B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51134B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моуправление» «Профессиональный </w:t>
            </w:r>
            <w:r w:rsidRPr="0051134B">
              <w:rPr>
                <w:rFonts w:ascii="Times New Roman" w:hAnsi="Times New Roman" w:cs="Times New Roman"/>
              </w:rPr>
              <w:lastRenderedPageBreak/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российского студенчества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–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водители, преподаватели, воспитатели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снятия блокады Ленин</w:t>
            </w:r>
            <w:r w:rsidRPr="0051134B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–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51134B">
              <w:rPr>
                <w:rFonts w:ascii="Times New Roman" w:hAnsi="Times New Roman" w:cs="Times New Roman"/>
              </w:rPr>
              <w:t>Какой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51134B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51134B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Студенты, прожи</w:t>
            </w:r>
            <w:r w:rsidRPr="0051134B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51134B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Педагог-психолог, воспита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Профориентационная кампания в школах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Образовательные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 и обучающие</w:t>
            </w:r>
            <w:r w:rsidRPr="0051134B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 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Месячник военно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Преподаватели, руководитель физвоспитания, </w:t>
            </w:r>
            <w:r w:rsidRPr="0051134B">
              <w:rPr>
                <w:rFonts w:ascii="Times New Roman" w:hAnsi="Times New Roman" w:cs="Times New Roman"/>
              </w:rPr>
              <w:lastRenderedPageBreak/>
              <w:t>преподаватель ОБЖ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ЛР 1 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 – 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российской науки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«День памяти о россиянах, исполнявших служебный долг за пределами Отечества»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день родного языка»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Фойе колледжа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 русского и татарского языков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3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51134B">
              <w:rPr>
                <w:rFonts w:ascii="Times New Roman" w:hAnsi="Times New Roman" w:cs="Times New Roman"/>
              </w:rPr>
              <w:t>кусов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Военно-спортивные соревнова</w:t>
            </w:r>
            <w:r w:rsidRPr="0051134B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51134B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2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защитников Отечества –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тель  по  ОБЖ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1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3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 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«Самопрезентация – путь к успеху на рынке труда»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Театральный бум (К всемирному дню театра)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руководители), 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51134B">
              <w:rPr>
                <w:rFonts w:ascii="Times New Roman" w:hAnsi="Times New Roman" w:cs="Times New Roman"/>
              </w:rPr>
              <w:t>ь-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педагог доп. образования,  курато</w:t>
            </w:r>
            <w:r w:rsidRPr="0051134B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51134B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 - 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Студенческий ак</w:t>
            </w:r>
            <w:r w:rsidRPr="0051134B">
              <w:rPr>
                <w:rFonts w:ascii="Times New Roman" w:hAnsi="Times New Roman" w:cs="Times New Roman"/>
              </w:rPr>
              <w:softHyphen/>
              <w:t>тив учебных групп, общежития, члены Студсовета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51134B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51134B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Классный час: «Радикал - 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экстремизм... Видишь ли ты грань?» (сообщения, дискуссия по профилактике </w:t>
            </w:r>
            <w:r w:rsidRPr="0051134B">
              <w:rPr>
                <w:rFonts w:ascii="Times New Roman" w:hAnsi="Times New Roman" w:cs="Times New Roman"/>
              </w:rPr>
              <w:lastRenderedPageBreak/>
              <w:t>радикального поведения молодежи)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3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51134B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Всемирный день театра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руководители), 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«Будь внимате</w:t>
            </w:r>
            <w:r w:rsidRPr="0051134B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51134B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51134B">
              <w:rPr>
                <w:rFonts w:ascii="Times New Roman" w:hAnsi="Times New Roman" w:cs="Times New Roman"/>
              </w:rPr>
              <w:t>/д транс</w:t>
            </w:r>
            <w:r w:rsidRPr="0051134B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</w:t>
            </w:r>
            <w:r w:rsidRPr="0051134B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Организация участия в </w:t>
            </w:r>
            <w:r w:rsidRPr="0051134B">
              <w:rPr>
                <w:rFonts w:ascii="Times New Roman" w:hAnsi="Times New Roman" w:cs="Times New Roman"/>
              </w:rPr>
              <w:lastRenderedPageBreak/>
              <w:t>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</w:t>
            </w:r>
            <w:r w:rsidRPr="0051134B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В соответствии с </w:t>
            </w:r>
            <w:r w:rsidRPr="0051134B">
              <w:rPr>
                <w:rFonts w:ascii="Times New Roman" w:hAnsi="Times New Roman" w:cs="Times New Roman"/>
              </w:rPr>
              <w:lastRenderedPageBreak/>
              <w:t>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51134B">
              <w:rPr>
                <w:rFonts w:ascii="Times New Roman" w:hAnsi="Times New Roman" w:cs="Times New Roman"/>
              </w:rPr>
              <w:lastRenderedPageBreak/>
              <w:t>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2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lastRenderedPageBreak/>
              <w:t>АПРЕЛЬ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«Вирусы и про</w:t>
            </w:r>
            <w:r w:rsidRPr="0051134B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космонавтики, 65 лет со дня запуска СССР первого искусственного спутника Земли.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Фойе колледжа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Преподаватель физики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Всемирный день Земли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библиотекарь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«Мое будущее - в моей профессии»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 мошенничестве с использо</w:t>
            </w:r>
            <w:r w:rsidRPr="0051134B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51134B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10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созна</w:t>
            </w:r>
            <w:r w:rsidRPr="0051134B">
              <w:rPr>
                <w:rFonts w:ascii="Times New Roman" w:hAnsi="Times New Roman" w:cs="Times New Roman"/>
              </w:rPr>
              <w:softHyphen/>
              <w:t>ние»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</w:t>
            </w:r>
            <w:r w:rsidRPr="0051134B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51134B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 ЛР 3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5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1134B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F43E6F" w:rsidRPr="0051134B" w:rsidTr="0051134B">
        <w:trPr>
          <w:trHeight w:val="84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кабине-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</w:tc>
      </w:tr>
      <w:tr w:rsidR="00F43E6F" w:rsidRPr="0051134B" w:rsidTr="0051134B">
        <w:trPr>
          <w:trHeight w:val="84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кабине-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</w:tc>
      </w:tr>
      <w:tr w:rsidR="00F43E6F" w:rsidRPr="0051134B" w:rsidTr="0051134B">
        <w:trPr>
          <w:trHeight w:val="82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F43E6F" w:rsidRPr="0051134B" w:rsidTr="0051134B">
        <w:trPr>
          <w:trHeight w:val="1932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Уборка и благоустройство территории, помещений и аудиторий «Сделаем будущее чистым!»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1 -4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учреждения,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предметно - </w:t>
            </w:r>
            <w:proofErr w:type="gramStart"/>
            <w:r w:rsidRPr="0051134B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</w:tc>
      </w:tr>
      <w:tr w:rsidR="00F43E6F" w:rsidRPr="0051134B" w:rsidTr="0051134B">
        <w:trPr>
          <w:trHeight w:val="1457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51134B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Положениями о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3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51134B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среды»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F43E6F" w:rsidRPr="0051134B" w:rsidTr="0051134B">
        <w:trPr>
          <w:trHeight w:val="112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- оказание помощи и поздравление ветеранов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Волонтеры,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работе,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ПОО»</w:t>
            </w:r>
          </w:p>
        </w:tc>
      </w:tr>
      <w:tr w:rsidR="00F43E6F" w:rsidRPr="0051134B" w:rsidTr="0051134B">
        <w:trPr>
          <w:trHeight w:val="916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Праздник Весны и Труда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 - воспитательной работе,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ПОО»</w:t>
            </w:r>
          </w:p>
        </w:tc>
      </w:tr>
      <w:tr w:rsidR="00F43E6F" w:rsidRPr="0051134B" w:rsidTr="0051134B">
        <w:trPr>
          <w:trHeight w:val="848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первой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половине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Олимпиада по истории, посвященная Победе в Великой Отечественной войне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 1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кабине-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Спортивные соревнования, по</w:t>
            </w:r>
            <w:r w:rsidRPr="0051134B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9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Колледж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4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</w:t>
            </w:r>
            <w:r w:rsidRPr="0051134B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«Как преодоле</w:t>
            </w:r>
            <w:r w:rsidRPr="0051134B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51134B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51134B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Обучающиеся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В </w:t>
            </w:r>
            <w:r w:rsidRPr="0051134B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Классный час: </w:t>
            </w:r>
            <w:r w:rsidRPr="0051134B">
              <w:rPr>
                <w:rFonts w:ascii="Times New Roman" w:hAnsi="Times New Roman" w:cs="Times New Roman"/>
              </w:rPr>
              <w:lastRenderedPageBreak/>
              <w:t>«Взаимодействие в семье. Проявление любви, способы общения и разрешения конфликтов»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Обучающиеся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 xml:space="preserve">ЛР 9 </w:t>
            </w:r>
            <w:r w:rsidRPr="0051134B">
              <w:rPr>
                <w:rFonts w:ascii="Times New Roman" w:hAnsi="Times New Roman" w:cs="Times New Roman"/>
              </w:rPr>
              <w:lastRenderedPageBreak/>
              <w:t>ЛР 4 ЛР 3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</w:r>
            <w:r w:rsidRPr="0051134B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F43E6F" w:rsidRPr="0051134B" w:rsidTr="0051134B">
        <w:trPr>
          <w:trHeight w:val="557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славянской письменно</w:t>
            </w:r>
            <w:r w:rsidRPr="0051134B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«Правовое со</w:t>
            </w:r>
            <w:r w:rsidRPr="0051134B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rPr>
          <w:trHeight w:val="1390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«О правилах по</w:t>
            </w:r>
            <w:r w:rsidRPr="0051134B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предметно-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Студактив,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51134B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2,3.8,9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«Профессиональный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выбор»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lastRenderedPageBreak/>
              <w:t>ИЮНЬ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Кросс, приурочен</w:t>
            </w:r>
            <w:r w:rsidRPr="0051134B">
              <w:rPr>
                <w:rFonts w:ascii="Times New Roman" w:hAnsi="Times New Roman" w:cs="Times New Roman"/>
              </w:rPr>
              <w:softHyphen/>
              <w:t>ный к Международному дню защиты детей флешмоб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Руководитель физвоспитания, 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эколога - комплекс меро</w:t>
            </w:r>
            <w:r w:rsidRPr="0051134B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русского языка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«Безопасное ле</w:t>
            </w:r>
            <w:r w:rsidRPr="0051134B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51134B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Олимпиада по истории, посвя</w:t>
            </w:r>
            <w:r w:rsidRPr="0051134B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России: участие в патрио</w:t>
            </w:r>
            <w:r w:rsidRPr="0051134B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51134B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2,7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памяти и скорби: уча</w:t>
            </w:r>
            <w:r w:rsidRPr="0051134B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51134B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</w:t>
            </w:r>
            <w:r w:rsidRPr="0051134B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молодежи - комплекс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</w:t>
            </w:r>
            <w:r w:rsidRPr="0051134B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течение ме</w:t>
            </w:r>
            <w:r w:rsidRPr="0051134B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1134B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1134B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1134B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1134B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1134B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1134B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1134B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51134B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51134B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7</w:t>
            </w:r>
          </w:p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ЛР11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«Студенческое са</w:t>
            </w:r>
            <w:r w:rsidRPr="0051134B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51134B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ИЮЛЬ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семьи, любви и верно</w:t>
            </w:r>
            <w:r w:rsidRPr="0051134B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F43E6F" w:rsidRPr="0051134B" w:rsidTr="0051134B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134B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2, 3,7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«Кураторство и поддержка» «Ключевые дела ПОО», «Правовое сознание»</w:t>
            </w:r>
          </w:p>
        </w:tc>
      </w:tr>
      <w:tr w:rsidR="00F43E6F" w:rsidRPr="0051134B" w:rsidTr="0051134B"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1134B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1134B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6F" w:rsidRPr="0051134B" w:rsidRDefault="00F43E6F" w:rsidP="00F43E6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134B">
              <w:rPr>
                <w:rFonts w:ascii="Times New Roman" w:hAnsi="Times New Roman" w:cs="Times New Roman"/>
              </w:rPr>
              <w:t>«Организация пред</w:t>
            </w:r>
            <w:r w:rsidRPr="0051134B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51134B" w:rsidRDefault="0051134B" w:rsidP="00F43E6F">
      <w:pPr>
        <w:spacing w:line="276" w:lineRule="auto"/>
        <w:jc w:val="center"/>
        <w:rPr>
          <w:rFonts w:ascii="Times New Roman" w:hAnsi="Times New Roman" w:cs="Times New Roman"/>
          <w:b/>
          <w:bCs/>
        </w:rPr>
        <w:sectPr w:rsidR="0051134B" w:rsidSect="0051134B">
          <w:pgSz w:w="16840" w:h="11909" w:orient="landscape"/>
          <w:pgMar w:top="851" w:right="1134" w:bottom="1134" w:left="1134" w:header="0" w:footer="6" w:gutter="0"/>
          <w:cols w:space="720"/>
          <w:noEndnote/>
          <w:docGrid w:linePitch="360"/>
        </w:sectPr>
      </w:pPr>
    </w:p>
    <w:p w:rsidR="00F43E6F" w:rsidRPr="00F43E6F" w:rsidRDefault="0076230E" w:rsidP="00F43E6F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ПЛАН МЕРОПРИЯТИЙ ПО ПРОТИВОДЕЙСТВИЮ КОРРУПЦИИ</w:t>
      </w:r>
    </w:p>
    <w:p w:rsidR="00F43E6F" w:rsidRDefault="00F43E6F" w:rsidP="0076230E">
      <w:pPr>
        <w:pStyle w:val="10"/>
        <w:keepNext/>
        <w:keepLines/>
        <w:shd w:val="clear" w:color="auto" w:fill="auto"/>
        <w:spacing w:after="0" w:line="276" w:lineRule="auto"/>
        <w:ind w:right="40"/>
        <w:jc w:val="center"/>
        <w:rPr>
          <w:sz w:val="24"/>
          <w:szCs w:val="24"/>
        </w:rPr>
      </w:pPr>
      <w:r w:rsidRPr="00F43E6F">
        <w:rPr>
          <w:sz w:val="24"/>
          <w:szCs w:val="24"/>
        </w:rPr>
        <w:t>на 2022-2023 учебный год</w:t>
      </w:r>
    </w:p>
    <w:p w:rsidR="0076230E" w:rsidRPr="00F43E6F" w:rsidRDefault="0076230E" w:rsidP="0076230E">
      <w:pPr>
        <w:pStyle w:val="10"/>
        <w:keepNext/>
        <w:keepLines/>
        <w:shd w:val="clear" w:color="auto" w:fill="auto"/>
        <w:spacing w:after="0" w:line="276" w:lineRule="auto"/>
        <w:ind w:right="40"/>
        <w:jc w:val="center"/>
        <w:rPr>
          <w:b w:val="0"/>
          <w:sz w:val="24"/>
          <w:szCs w:val="24"/>
        </w:rPr>
      </w:pPr>
    </w:p>
    <w:p w:rsidR="00F43E6F" w:rsidRPr="00F43E6F" w:rsidRDefault="00F43E6F" w:rsidP="00AA5367">
      <w:pPr>
        <w:pStyle w:val="10"/>
        <w:keepNext/>
        <w:keepLines/>
        <w:numPr>
          <w:ilvl w:val="0"/>
          <w:numId w:val="17"/>
        </w:numPr>
        <w:shd w:val="clear" w:color="auto" w:fill="auto"/>
        <w:tabs>
          <w:tab w:val="left" w:pos="349"/>
        </w:tabs>
        <w:spacing w:after="0" w:line="276" w:lineRule="auto"/>
        <w:ind w:firstLine="709"/>
        <w:jc w:val="both"/>
        <w:rPr>
          <w:b w:val="0"/>
          <w:sz w:val="24"/>
          <w:szCs w:val="24"/>
        </w:rPr>
      </w:pPr>
      <w:r w:rsidRPr="00F43E6F">
        <w:rPr>
          <w:sz w:val="24"/>
          <w:szCs w:val="24"/>
        </w:rPr>
        <w:t>Общие положения:</w:t>
      </w:r>
    </w:p>
    <w:p w:rsidR="00F43E6F" w:rsidRPr="00F43E6F" w:rsidRDefault="00F43E6F" w:rsidP="00AA5367">
      <w:pPr>
        <w:pStyle w:val="24"/>
        <w:numPr>
          <w:ilvl w:val="1"/>
          <w:numId w:val="17"/>
        </w:numPr>
        <w:shd w:val="clear" w:color="auto" w:fill="auto"/>
        <w:tabs>
          <w:tab w:val="left" w:pos="51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 xml:space="preserve">План работы по противодействию коррупции в ГАПОУ «Арский агропромышленный профессиональный колледж» разработан на основании Федерального </w:t>
      </w:r>
      <w:r w:rsidR="0076230E">
        <w:rPr>
          <w:bCs/>
          <w:sz w:val="24"/>
          <w:szCs w:val="24"/>
        </w:rPr>
        <w:t>закона от 25.12.2008  №273-ФЗ (</w:t>
      </w:r>
      <w:r w:rsidRPr="00F43E6F">
        <w:rPr>
          <w:bCs/>
          <w:sz w:val="24"/>
          <w:szCs w:val="24"/>
        </w:rPr>
        <w:t>ред. от 28.12.2013 г.) «О противодействии коррупции»; Федерального закона от 17.07.2009 №172-ФЗ  «Об антикоррупционной экспертизе нормативных правовых актов и проектов нормативных правовых актов»; постановления Правительства Российской Федерации от 26.02.2010 №96 «Об антикоррупционной экспертизе нормативных правовых актов и проектов нормативных правовых актов».</w:t>
      </w:r>
    </w:p>
    <w:p w:rsidR="00F43E6F" w:rsidRPr="00F43E6F" w:rsidRDefault="00F43E6F" w:rsidP="00AA5367">
      <w:pPr>
        <w:pStyle w:val="24"/>
        <w:numPr>
          <w:ilvl w:val="1"/>
          <w:numId w:val="17"/>
        </w:numPr>
        <w:shd w:val="clear" w:color="auto" w:fill="auto"/>
        <w:tabs>
          <w:tab w:val="left" w:pos="541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План определяет основные направления реализации антикоррупционной политики в ГАПОУ «Арский агропромышленный профессиональный колледж» систему и перечень программных мероприятий, направленных на противодействие коррупции в колледже.</w:t>
      </w:r>
    </w:p>
    <w:p w:rsidR="00F43E6F" w:rsidRPr="00F43E6F" w:rsidRDefault="00F43E6F" w:rsidP="00AA5367">
      <w:pPr>
        <w:pStyle w:val="10"/>
        <w:keepNext/>
        <w:keepLines/>
        <w:numPr>
          <w:ilvl w:val="0"/>
          <w:numId w:val="17"/>
        </w:numPr>
        <w:shd w:val="clear" w:color="auto" w:fill="auto"/>
        <w:tabs>
          <w:tab w:val="left" w:pos="363"/>
        </w:tabs>
        <w:spacing w:after="0" w:line="276" w:lineRule="auto"/>
        <w:ind w:firstLine="709"/>
        <w:jc w:val="both"/>
        <w:rPr>
          <w:b w:val="0"/>
          <w:sz w:val="24"/>
          <w:szCs w:val="24"/>
        </w:rPr>
      </w:pPr>
      <w:bookmarkStart w:id="2" w:name="bookmark3"/>
      <w:r w:rsidRPr="00F43E6F">
        <w:rPr>
          <w:sz w:val="24"/>
          <w:szCs w:val="24"/>
        </w:rPr>
        <w:t>Цели и задачи</w:t>
      </w:r>
      <w:bookmarkEnd w:id="2"/>
    </w:p>
    <w:p w:rsidR="00F43E6F" w:rsidRPr="00F43E6F" w:rsidRDefault="00F43E6F" w:rsidP="00AA5367">
      <w:pPr>
        <w:pStyle w:val="24"/>
        <w:numPr>
          <w:ilvl w:val="1"/>
          <w:numId w:val="17"/>
        </w:numPr>
        <w:shd w:val="clear" w:color="auto" w:fill="auto"/>
        <w:tabs>
          <w:tab w:val="left" w:pos="536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Ведущие цели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недопущение предпосылок, исключение возможности фактов коррупции в ГАПОУ «Арский агропромышленный профессиональный колледж»;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334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обеспечение выполнения Комплексной антикоррупционной программы Арского муниципального района в рамках компетенции администрации колледжа;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72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колледжа.</w:t>
      </w:r>
    </w:p>
    <w:p w:rsidR="00F43E6F" w:rsidRPr="00F43E6F" w:rsidRDefault="00F43E6F" w:rsidP="00AA5367">
      <w:pPr>
        <w:pStyle w:val="24"/>
        <w:numPr>
          <w:ilvl w:val="1"/>
          <w:numId w:val="17"/>
        </w:numPr>
        <w:shd w:val="clear" w:color="auto" w:fill="auto"/>
        <w:tabs>
          <w:tab w:val="left" w:pos="536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Для достижения указанных целей требуется решение следующих задач: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предупреждение коррупционных правонарушений;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оптимизация и конкретизация полномочий должностных лиц;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формирование антикоррупционного сознания участников образовательного процесса;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обеспечение неотвратимости ответственности за совершение коррупционных правонарушений;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72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повышение эффективности управления, качества и доступности предоставляемых колледжем образовательных услуг;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содействие реализации прав граждан на доступ к информации о деятельности колледжа.</w:t>
      </w:r>
    </w:p>
    <w:p w:rsidR="00F43E6F" w:rsidRPr="00F43E6F" w:rsidRDefault="00F43E6F" w:rsidP="00AA5367">
      <w:pPr>
        <w:pStyle w:val="10"/>
        <w:keepNext/>
        <w:keepLines/>
        <w:numPr>
          <w:ilvl w:val="0"/>
          <w:numId w:val="17"/>
        </w:numPr>
        <w:shd w:val="clear" w:color="auto" w:fill="auto"/>
        <w:tabs>
          <w:tab w:val="left" w:pos="368"/>
        </w:tabs>
        <w:spacing w:after="0" w:line="276" w:lineRule="auto"/>
        <w:ind w:firstLine="709"/>
        <w:jc w:val="both"/>
        <w:rPr>
          <w:b w:val="0"/>
          <w:sz w:val="24"/>
          <w:szCs w:val="24"/>
        </w:rPr>
      </w:pPr>
      <w:bookmarkStart w:id="3" w:name="bookmark4"/>
      <w:r w:rsidRPr="00F43E6F">
        <w:rPr>
          <w:sz w:val="24"/>
          <w:szCs w:val="24"/>
        </w:rPr>
        <w:t>Ожидаемые результаты реализации Плана</w:t>
      </w:r>
      <w:bookmarkEnd w:id="3"/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right="1840"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Повышение эффективности управления, качества и доступности предоставляемых образовательных услуг;</w:t>
      </w:r>
    </w:p>
    <w:p w:rsidR="00F43E6F" w:rsidRPr="00F43E6F" w:rsidRDefault="00F43E6F" w:rsidP="00AA5367">
      <w:pPr>
        <w:pStyle w:val="24"/>
        <w:numPr>
          <w:ilvl w:val="0"/>
          <w:numId w:val="18"/>
        </w:numPr>
        <w:shd w:val="clear" w:color="auto" w:fill="auto"/>
        <w:tabs>
          <w:tab w:val="left" w:pos="267"/>
        </w:tabs>
        <w:spacing w:line="276" w:lineRule="auto"/>
        <w:ind w:firstLine="709"/>
        <w:rPr>
          <w:b/>
          <w:sz w:val="24"/>
          <w:szCs w:val="24"/>
        </w:rPr>
      </w:pPr>
      <w:r w:rsidRPr="00F43E6F">
        <w:rPr>
          <w:bCs/>
          <w:sz w:val="24"/>
          <w:szCs w:val="24"/>
        </w:rPr>
        <w:t>укрепление доверия граждан к деятельности администрации колледжа.</w:t>
      </w:r>
    </w:p>
    <w:p w:rsidR="00F43E6F" w:rsidRPr="00F43E6F" w:rsidRDefault="00F43E6F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proofErr w:type="gramStart"/>
      <w:r w:rsidRPr="00F43E6F">
        <w:rPr>
          <w:bCs/>
          <w:sz w:val="24"/>
          <w:szCs w:val="24"/>
        </w:rPr>
        <w:t>Контроль за</w:t>
      </w:r>
      <w:proofErr w:type="gramEnd"/>
      <w:r w:rsidRPr="00F43E6F">
        <w:rPr>
          <w:bCs/>
          <w:sz w:val="24"/>
          <w:szCs w:val="24"/>
        </w:rPr>
        <w:t xml:space="preserve"> реализацией Плана в ГАПОУ «Арский агропромышленный профессиональный колледж» осуществляется директором колледжа и председателем рабочей группы по противодействию коррупции в колледже.</w:t>
      </w:r>
    </w:p>
    <w:p w:rsidR="00F43E6F" w:rsidRDefault="00F43E6F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76230E" w:rsidRDefault="0076230E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76230E" w:rsidRDefault="0076230E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B91153" w:rsidRPr="00F43E6F" w:rsidRDefault="00B91153" w:rsidP="0076230E">
      <w:pPr>
        <w:pStyle w:val="24"/>
        <w:shd w:val="clear" w:color="auto" w:fill="auto"/>
        <w:spacing w:line="276" w:lineRule="auto"/>
        <w:ind w:firstLine="709"/>
        <w:rPr>
          <w:b/>
          <w:sz w:val="24"/>
          <w:szCs w:val="24"/>
        </w:rPr>
      </w:pPr>
    </w:p>
    <w:p w:rsidR="00F43E6F" w:rsidRPr="00F43E6F" w:rsidRDefault="00F43E6F" w:rsidP="0076230E">
      <w:pPr>
        <w:pStyle w:val="24"/>
        <w:shd w:val="clear" w:color="auto" w:fill="auto"/>
        <w:spacing w:line="276" w:lineRule="auto"/>
        <w:ind w:firstLine="709"/>
        <w:jc w:val="left"/>
        <w:rPr>
          <w:b/>
          <w:sz w:val="24"/>
          <w:szCs w:val="24"/>
        </w:rPr>
      </w:pPr>
    </w:p>
    <w:p w:rsidR="00F43E6F" w:rsidRPr="00F43E6F" w:rsidRDefault="00F43E6F" w:rsidP="00F43E6F">
      <w:pPr>
        <w:pStyle w:val="24"/>
        <w:shd w:val="clear" w:color="auto" w:fill="auto"/>
        <w:spacing w:line="276" w:lineRule="auto"/>
        <w:rPr>
          <w:b/>
          <w:sz w:val="24"/>
          <w:szCs w:val="24"/>
        </w:rPr>
      </w:pPr>
    </w:p>
    <w:p w:rsidR="00B91153" w:rsidRDefault="00B91153" w:rsidP="00F43E6F">
      <w:pPr>
        <w:pStyle w:val="24"/>
        <w:shd w:val="clear" w:color="auto" w:fill="auto"/>
        <w:spacing w:line="276" w:lineRule="auto"/>
        <w:jc w:val="center"/>
        <w:rPr>
          <w:sz w:val="24"/>
          <w:szCs w:val="24"/>
        </w:rPr>
      </w:pPr>
    </w:p>
    <w:p w:rsidR="00B91153" w:rsidRDefault="00B91153" w:rsidP="00B91153">
      <w:pPr>
        <w:pStyle w:val="24"/>
        <w:shd w:val="clear" w:color="auto" w:fill="auto"/>
        <w:spacing w:line="276" w:lineRule="auto"/>
        <w:ind w:left="567" w:firstLine="0"/>
        <w:jc w:val="center"/>
        <w:rPr>
          <w:sz w:val="24"/>
          <w:szCs w:val="24"/>
        </w:rPr>
      </w:pPr>
    </w:p>
    <w:p w:rsidR="00B91153" w:rsidRDefault="00B91153" w:rsidP="00B91153">
      <w:pPr>
        <w:pStyle w:val="24"/>
        <w:shd w:val="clear" w:color="auto" w:fill="auto"/>
        <w:spacing w:line="276" w:lineRule="auto"/>
        <w:ind w:left="567" w:firstLine="0"/>
        <w:jc w:val="center"/>
        <w:rPr>
          <w:sz w:val="24"/>
          <w:szCs w:val="24"/>
        </w:rPr>
      </w:pPr>
      <w:r>
        <w:rPr>
          <w:sz w:val="24"/>
          <w:szCs w:val="24"/>
        </w:rPr>
        <w:t>ПЛАН РАБОТЫ ПО ПРОТИВОДЕЙСТВИЮ КОРРУПЦИИ</w:t>
      </w:r>
    </w:p>
    <w:p w:rsidR="00F43E6F" w:rsidRPr="00F43E6F" w:rsidRDefault="00F43E6F" w:rsidP="00B91153">
      <w:pPr>
        <w:pStyle w:val="24"/>
        <w:shd w:val="clear" w:color="auto" w:fill="auto"/>
        <w:spacing w:line="276" w:lineRule="auto"/>
        <w:ind w:left="567" w:firstLine="0"/>
        <w:jc w:val="center"/>
        <w:rPr>
          <w:b/>
          <w:sz w:val="24"/>
          <w:szCs w:val="24"/>
        </w:rPr>
      </w:pPr>
      <w:r w:rsidRPr="00F43E6F">
        <w:rPr>
          <w:sz w:val="24"/>
          <w:szCs w:val="24"/>
        </w:rPr>
        <w:t>на 2022-2023 учебный год</w:t>
      </w:r>
    </w:p>
    <w:p w:rsidR="0076230E" w:rsidRPr="00F43E6F" w:rsidRDefault="0076230E" w:rsidP="00F43E6F">
      <w:pPr>
        <w:pStyle w:val="24"/>
        <w:shd w:val="clear" w:color="auto" w:fill="auto"/>
        <w:spacing w:line="276" w:lineRule="auto"/>
        <w:jc w:val="center"/>
        <w:rPr>
          <w:b/>
          <w:sz w:val="24"/>
          <w:szCs w:val="24"/>
        </w:rPr>
      </w:pPr>
    </w:p>
    <w:tbl>
      <w:tblPr>
        <w:tblOverlap w:val="never"/>
        <w:tblW w:w="4388" w:type="pct"/>
        <w:jc w:val="center"/>
        <w:tblInd w:w="1375" w:type="dxa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570"/>
        <w:gridCol w:w="3949"/>
        <w:gridCol w:w="1870"/>
        <w:gridCol w:w="2270"/>
      </w:tblGrid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3E6F" w:rsidRPr="00B91153" w:rsidRDefault="00F43E6F" w:rsidP="00B911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1153">
              <w:rPr>
                <w:rFonts w:ascii="Times New Roman" w:hAnsi="Times New Roman" w:cs="Times New Roman"/>
                <w:b/>
              </w:rPr>
              <w:t>№</w:t>
            </w:r>
          </w:p>
          <w:p w:rsidR="00F43E6F" w:rsidRPr="00B91153" w:rsidRDefault="00F43E6F" w:rsidP="00B9115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9115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9115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B91153" w:rsidRDefault="00F43E6F" w:rsidP="00B911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1153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B91153" w:rsidRDefault="00F43E6F" w:rsidP="00B911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1153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B91153" w:rsidRDefault="00F43E6F" w:rsidP="00B911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1153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F43E6F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1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6230E">
              <w:rPr>
                <w:rFonts w:ascii="Times New Roman" w:hAnsi="Times New Roman" w:cs="Times New Roman"/>
                <w:i/>
              </w:rPr>
              <w:t>Обеспечение права граждан на доступ к информации о деятельности ГАПОУ «Арский агропромышленный профессиональный колледж»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1.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Использование прямых телефонных линий с директором ГАПОУ «Арский агропромышленный профессиональный колледж»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2.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Организация личного приема граждан директором колледжа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3.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Активизация работы по принятию решения о распределении </w:t>
            </w:r>
            <w:proofErr w:type="gramStart"/>
            <w:r w:rsidRPr="0076230E">
              <w:rPr>
                <w:rFonts w:ascii="Times New Roman" w:hAnsi="Times New Roman" w:cs="Times New Roman"/>
              </w:rPr>
              <w:t>средств стимулирующей части фонда оплаты труда</w:t>
            </w:r>
            <w:proofErr w:type="gramEnd"/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Два раза в год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Комиссия по выплатам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4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Соблюдение единой системы оценки качества образования с использованием процедур: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аттестация педагогов школы;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мониторинговые исследования в сфере образования;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статистические наблюдения;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самоанализ деятельности ГАПОУ «Арский агропромышленный профессиональный колледж»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создание системы информирования </w:t>
            </w:r>
            <w:r w:rsidRPr="0076230E">
              <w:rPr>
                <w:rFonts w:ascii="Times New Roman" w:hAnsi="Times New Roman" w:cs="Times New Roman"/>
              </w:rPr>
              <w:lastRenderedPageBreak/>
              <w:t>управления образованием, общественности, родителей о качестве образования в колледже;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соблюдение единой системы критериев оценки качества образования (результаты, процессы, условия) - организация информирования студентов об итоговых квалификационных экзаменах;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определение ответственности педагогических работников, привлекаемых к подготовке и проведению итоговых квалификационных экзаменах за неисполнение, ненадлежащее выполнение обязанностей и злоупотребление служебным положением, если таковые  возникнут.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lastRenderedPageBreak/>
              <w:t>Февраль, сентябрь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УР Председатель аттестационной комиссии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(назначается МО и НРТ)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Организация систематического </w:t>
            </w:r>
            <w:proofErr w:type="gramStart"/>
            <w:r w:rsidRPr="0076230E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получением, учетом, хранением, заполнением и порядком выдачи документов государственного образца о среднем профессиональном образовании.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Определение ответственности должностных лиц.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6.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76230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осуществлением приёма абитуриентов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Заместитель директора  по УВР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7.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Информирование граждан об их правах на получение образования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8.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76230E">
              <w:rPr>
                <w:rFonts w:ascii="Times New Roman" w:hAnsi="Times New Roman" w:cs="Times New Roman"/>
              </w:rPr>
              <w:t>дств с р</w:t>
            </w:r>
            <w:proofErr w:type="gramEnd"/>
            <w:r w:rsidRPr="0076230E">
              <w:rPr>
                <w:rFonts w:ascii="Times New Roman" w:hAnsi="Times New Roman" w:cs="Times New Roman"/>
              </w:rPr>
              <w:t>одителей (законных представителей).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9.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Обеспечение соблюдений правил приема, перевода и отчисления студентов из ГАПОУ «Арский агропромышленный профессиональный колледж»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76230E" w:rsidRPr="00F43E6F" w:rsidTr="00B91153">
        <w:trPr>
          <w:trHeight w:val="113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6230E">
              <w:rPr>
                <w:rFonts w:ascii="Times New Roman" w:hAnsi="Times New Roman" w:cs="Times New Roman"/>
                <w:i/>
              </w:rPr>
              <w:t>Обеспечение открытости деятельности образовательного учреждения</w:t>
            </w:r>
          </w:p>
          <w:p w:rsidR="0076230E" w:rsidRP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1</w:t>
            </w:r>
            <w:r w:rsidRPr="00F43E6F">
              <w:rPr>
                <w:rStyle w:val="2LucidaSansUnicode6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Проведение Дней открытых дверей </w:t>
            </w:r>
            <w:r w:rsidRPr="0076230E">
              <w:rPr>
                <w:rFonts w:ascii="Times New Roman" w:hAnsi="Times New Roman" w:cs="Times New Roman"/>
              </w:rPr>
              <w:lastRenderedPageBreak/>
              <w:t>в колледже.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Ознакомление родителей с условиями поступления в колледж и обучения в нем.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lastRenderedPageBreak/>
              <w:t>Май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lastRenderedPageBreak/>
              <w:t>Зам. директора по УВР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lastRenderedPageBreak/>
              <w:t>2.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Модернизация нормативно-правовой базы деятельности колледжа, в том числе в целях совершенствования единых требований к обучающимся, законным представителям и работникам ОУ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Январь 2022- март 2023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УР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3.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Своевременное информирование посредством размещения информации на сайте колледжа.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НМР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4.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Усиление персональной ответственности работников колледжа за неправомерное принятие решения в рамках своих полномочий.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4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5.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колледжа.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6.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91153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Привлечение к дисциплинарной ответственности работников колледжа, не принимающих должных мер по обеспечению исполнения антикоррупционного законодательства.</w:t>
            </w:r>
          </w:p>
          <w:p w:rsidR="00B91153" w:rsidRDefault="00B91153" w:rsidP="0076230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91153" w:rsidRPr="0076230E" w:rsidRDefault="00B91153" w:rsidP="007623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76230E" w:rsidRPr="00F43E6F" w:rsidTr="00B91153">
        <w:trPr>
          <w:trHeight w:val="113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6230E">
              <w:rPr>
                <w:rFonts w:ascii="Times New Roman" w:hAnsi="Times New Roman" w:cs="Times New Roman"/>
                <w:i/>
              </w:rPr>
              <w:t>Антикоррупционное образование</w:t>
            </w:r>
          </w:p>
          <w:p w:rsidR="0076230E" w:rsidRP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1</w:t>
            </w:r>
            <w:r w:rsidRPr="00F43E6F">
              <w:rPr>
                <w:rStyle w:val="2LucidaSansUnicode6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Преподаватель обществознания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2.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Ознакомление студентов со статьями УК РФ о наказании за коррупционную деятельность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Мар</w:t>
            </w:r>
            <w:proofErr w:type="gramStart"/>
            <w:r w:rsidRPr="0076230E">
              <w:rPr>
                <w:rFonts w:ascii="Times New Roman" w:hAnsi="Times New Roman" w:cs="Times New Roman"/>
              </w:rPr>
              <w:t>т-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апрель 2023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3.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Выставка книг в библиотеке «Нет коррупции!»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Октябрь-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ноябрь 2022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Библиотекарь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4.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Социологический опрос «Отношение </w:t>
            </w:r>
            <w:proofErr w:type="gramStart"/>
            <w:r w:rsidRPr="0076230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колледжа к явлениям коррупции»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октябрь 2022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Конкурс рисунков «Коррупция - зло!»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Декабрь 2022 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6.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Проведение серии классных часов</w:t>
            </w:r>
            <w:proofErr w:type="gramStart"/>
            <w:r w:rsidRPr="0076230E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Мои права. </w:t>
            </w:r>
            <w:proofErr w:type="gramStart"/>
            <w:r w:rsidRPr="0076230E">
              <w:rPr>
                <w:rFonts w:ascii="Times New Roman" w:hAnsi="Times New Roman" w:cs="Times New Roman"/>
              </w:rPr>
              <w:t>я-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гражданин. Потребности и желания. Гражданское общество и борьба с коррупцией. Источники и причины коррупции. Студенты против коррупции. Условия эффективного противодействия коррупции. Почему в России терпимое отношение к коррупции (1-4 курсы).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Декабрь 2022 - май 2023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7.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Конкурс авторских видеороликов «Коррупция - это плохо!»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Педагог доп. образования</w:t>
            </w:r>
          </w:p>
        </w:tc>
      </w:tr>
      <w:tr w:rsidR="00B91153" w:rsidRPr="00F43E6F" w:rsidTr="00B91153">
        <w:trPr>
          <w:trHeight w:val="113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2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8.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 xml:space="preserve">Организация и проведение к Международному дню борьбы с коррупцией (9 декабря), различных мероприятий: анкетирование студентов и преподавателей, проведение классных  часов, обсуждение проблемы коррупции среди работников колледжа, анализ </w:t>
            </w:r>
            <w:proofErr w:type="gramStart"/>
            <w:r w:rsidRPr="0076230E">
              <w:rPr>
                <w:rFonts w:ascii="Times New Roman" w:hAnsi="Times New Roman" w:cs="Times New Roman"/>
              </w:rPr>
              <w:t>исполнения Плана мероприятий противодействия коррупции</w:t>
            </w:r>
            <w:proofErr w:type="gramEnd"/>
            <w:r w:rsidRPr="0076230E">
              <w:rPr>
                <w:rFonts w:ascii="Times New Roman" w:hAnsi="Times New Roman" w:cs="Times New Roman"/>
              </w:rPr>
              <w:t xml:space="preserve"> в колледже.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76230E" w:rsidRPr="00F43E6F" w:rsidTr="00B91153">
        <w:trPr>
          <w:trHeight w:hRule="exact" w:val="62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230E" w:rsidRP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6230E">
              <w:rPr>
                <w:rFonts w:ascii="Times New Roman" w:hAnsi="Times New Roman" w:cs="Times New Roman"/>
                <w:i/>
              </w:rPr>
              <w:t>Работа с педагогами</w:t>
            </w:r>
          </w:p>
        </w:tc>
      </w:tr>
      <w:tr w:rsidR="00B91153" w:rsidRPr="00F43E6F" w:rsidTr="00B91153">
        <w:trPr>
          <w:trHeight w:hRule="exact" w:val="94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CenturyGothic115pt"/>
                <w:rFonts w:ascii="Times New Roman" w:hAnsi="Times New Roman" w:cs="Times New Roman"/>
                <w:sz w:val="24"/>
                <w:szCs w:val="24"/>
              </w:rPr>
              <w:t>1</w:t>
            </w:r>
            <w:r w:rsidRPr="00F43E6F">
              <w:rPr>
                <w:rStyle w:val="2LucidaSansUnicode14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Корректировка планов мероприятий по формированию антикоррупционного мировоззрения студентов.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91153" w:rsidRPr="00F43E6F" w:rsidTr="00B91153">
        <w:trPr>
          <w:trHeight w:hRule="exact" w:val="969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2.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Организация встречи педагогического коллектива с представителями правоохранительных органов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76230E" w:rsidRPr="00F43E6F" w:rsidTr="00B91153">
        <w:trPr>
          <w:trHeight w:hRule="exact" w:val="413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230E" w:rsidRPr="0076230E" w:rsidRDefault="0076230E" w:rsidP="0076230E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6230E">
              <w:rPr>
                <w:rFonts w:ascii="Times New Roman" w:hAnsi="Times New Roman" w:cs="Times New Roman"/>
                <w:i/>
              </w:rPr>
              <w:t>Работа с родителями</w:t>
            </w:r>
          </w:p>
        </w:tc>
      </w:tr>
      <w:tr w:rsidR="00B91153" w:rsidRPr="00F43E6F" w:rsidTr="00B91153">
        <w:trPr>
          <w:trHeight w:hRule="exact" w:val="641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CenturyGothic115pt"/>
                <w:rFonts w:ascii="Times New Roman" w:hAnsi="Times New Roman" w:cs="Times New Roman"/>
                <w:sz w:val="24"/>
                <w:szCs w:val="24"/>
              </w:rPr>
              <w:t>1</w:t>
            </w:r>
            <w:r w:rsidRPr="00F43E6F">
              <w:rPr>
                <w:rStyle w:val="2LucidaSansUnicode14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Размещение на сайте колледжа правовых актов антикоррупционного содержания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НМР</w:t>
            </w:r>
          </w:p>
        </w:tc>
      </w:tr>
      <w:tr w:rsidR="00B91153" w:rsidRPr="00F43E6F" w:rsidTr="00B91153">
        <w:trPr>
          <w:trHeight w:hRule="exact" w:val="401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2.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Участие в публичном отчете колледжа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Директор колледжа</w:t>
            </w:r>
          </w:p>
        </w:tc>
      </w:tr>
      <w:tr w:rsidR="00B91153" w:rsidRPr="00F43E6F" w:rsidTr="00B91153">
        <w:trPr>
          <w:trHeight w:hRule="exact" w:val="109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3.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91153" w:rsidRPr="00F43E6F" w:rsidTr="00B91153">
        <w:trPr>
          <w:trHeight w:hRule="exact" w:val="348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4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День открытых дверей школы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91153" w:rsidRPr="00F43E6F" w:rsidTr="00B91153">
        <w:trPr>
          <w:trHeight w:hRule="exact" w:val="1094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t>5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Родительские собрания по темам формирования антикоррупционного мировоззрения студентов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Зам. директора по УВР, классные руководители</w:t>
            </w:r>
          </w:p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91153" w:rsidRPr="00F43E6F" w:rsidTr="00B91153">
        <w:trPr>
          <w:trHeight w:hRule="exact" w:val="1535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F43E6F" w:rsidRDefault="00F43E6F" w:rsidP="0076230E">
            <w:pPr>
              <w:pStyle w:val="24"/>
              <w:shd w:val="clear" w:color="auto" w:fill="auto"/>
              <w:spacing w:line="276" w:lineRule="auto"/>
              <w:ind w:right="200"/>
              <w:jc w:val="right"/>
              <w:rPr>
                <w:b/>
                <w:sz w:val="24"/>
                <w:szCs w:val="24"/>
              </w:rPr>
            </w:pPr>
            <w:r w:rsidRPr="00F43E6F">
              <w:rPr>
                <w:rStyle w:val="2e"/>
                <w:sz w:val="24"/>
                <w:szCs w:val="24"/>
              </w:rPr>
              <w:lastRenderedPageBreak/>
              <w:t>6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Круглый стол с участием администрации колледжа и родительской общественности по вопросу «Коррупция и антикоррупционная политика колледжа»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3E6F" w:rsidRPr="0076230E" w:rsidRDefault="00F43E6F" w:rsidP="0076230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6230E">
              <w:rPr>
                <w:rFonts w:ascii="Times New Roman" w:hAnsi="Times New Roman" w:cs="Times New Roman"/>
              </w:rPr>
              <w:t>Администрация</w:t>
            </w:r>
          </w:p>
        </w:tc>
      </w:tr>
    </w:tbl>
    <w:p w:rsidR="00F43E6F" w:rsidRDefault="00F43E6F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B91153">
      <w:pPr>
        <w:spacing w:line="276" w:lineRule="auto"/>
        <w:jc w:val="center"/>
        <w:rPr>
          <w:rFonts w:ascii="Times New Roman" w:hAnsi="Times New Roman" w:cs="Times New Roman"/>
        </w:rPr>
      </w:pPr>
    </w:p>
    <w:p w:rsidR="00B91153" w:rsidRDefault="00B91153" w:rsidP="00B91153">
      <w:pPr>
        <w:spacing w:line="276" w:lineRule="auto"/>
        <w:jc w:val="center"/>
        <w:rPr>
          <w:rFonts w:ascii="Times New Roman" w:hAnsi="Times New Roman" w:cs="Times New Roman"/>
        </w:rPr>
      </w:pPr>
    </w:p>
    <w:p w:rsidR="00B91153" w:rsidRDefault="00B91153" w:rsidP="00B91153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 РАБОТЫ ОБЩЕЖИТИЯ</w:t>
      </w:r>
    </w:p>
    <w:p w:rsidR="00B91153" w:rsidRDefault="00B91153" w:rsidP="00B91153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2022-2023 уч</w:t>
      </w:r>
      <w:proofErr w:type="gramStart"/>
      <w:r>
        <w:rPr>
          <w:rFonts w:ascii="Times New Roman" w:hAnsi="Times New Roman" w:cs="Times New Roman"/>
        </w:rPr>
        <w:t>.г</w:t>
      </w:r>
      <w:proofErr w:type="gramEnd"/>
      <w:r>
        <w:rPr>
          <w:rFonts w:ascii="Times New Roman" w:hAnsi="Times New Roman" w:cs="Times New Roman"/>
        </w:rPr>
        <w:t>од</w:t>
      </w:r>
    </w:p>
    <w:p w:rsidR="00B91153" w:rsidRDefault="00B91153" w:rsidP="00B91153">
      <w:pPr>
        <w:spacing w:line="276" w:lineRule="auto"/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5010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DFDF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666"/>
        <w:gridCol w:w="3423"/>
        <w:gridCol w:w="1567"/>
        <w:gridCol w:w="22"/>
        <w:gridCol w:w="1914"/>
        <w:gridCol w:w="2295"/>
      </w:tblGrid>
      <w:tr w:rsidR="006A665E" w:rsidRPr="00B91153" w:rsidTr="007069D5">
        <w:trPr>
          <w:trHeight w:val="796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proofErr w:type="gramEnd"/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Сроки исполнения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Ответственные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Примечание</w:t>
            </w:r>
          </w:p>
        </w:tc>
      </w:tr>
      <w:tr w:rsidR="006A665E" w:rsidRPr="00B91153" w:rsidTr="00F47022">
        <w:trPr>
          <w:trHeight w:val="277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</w:p>
        </w:tc>
      </w:tr>
      <w:tr w:rsidR="007069D5" w:rsidRPr="00B91153" w:rsidTr="007069D5">
        <w:trPr>
          <w:trHeight w:val="316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1.Организационная работа в общежитии 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1756" w:type="pct"/>
            <w:shd w:val="clear" w:color="auto" w:fill="FDFDFD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Организация заселения студентов, создание условий для проживания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01.09 22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Комендант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Проведение собрания. Ознакомление с правилами  проживания, инструктаж по правилам пожарной безопасности и техники безопасности.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Комендант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Организация и проведение вводных встреч с первокурсниками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03.09-14.09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Проведение собрания. Выборы студенческого совета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05.09.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Заседание студенческого совета. Ознакомление с правами, распределение обязанностей.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        05.09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Проведение рейдов администрацией колледжа.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ежемесячно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Администрация колледжа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Проверка общежития медицинским работником.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Мед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.р</w:t>
            </w:r>
            <w:proofErr w:type="gramEnd"/>
            <w:r w:rsidRPr="00B91153">
              <w:rPr>
                <w:rFonts w:ascii="Times New Roman" w:eastAsia="Times New Roman" w:hAnsi="Times New Roman" w:cs="Times New Roman"/>
              </w:rPr>
              <w:t>аботник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Проведение ежегодного конкурса «Лучшая комната»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F47022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47022" w:rsidRPr="00B91153" w:rsidTr="00F47022">
        <w:trPr>
          <w:trHeight w:val="985"/>
          <w:tblCellSpacing w:w="0" w:type="dxa"/>
        </w:trPr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lastRenderedPageBreak/>
              <w:t>1.9</w:t>
            </w:r>
          </w:p>
        </w:tc>
        <w:tc>
          <w:tcPr>
            <w:tcW w:w="1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Плановые заседания Совета общежития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Воспитатели Совет общежития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830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Оформление информационных стендов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Сентябрь, октябрь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Воспитатели,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Редколлегия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801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 xml:space="preserve">Ознакомить студентов 1 курса с Едиными требованиями и Правилами внутреннего распорядка </w:t>
            </w:r>
            <w:proofErr w:type="gramStart"/>
            <w:r w:rsidRPr="00B91153">
              <w:rPr>
                <w:rFonts w:ascii="Times New Roman" w:hAnsi="Times New Roman" w:cs="Times New Roman"/>
              </w:rPr>
              <w:t>для</w:t>
            </w:r>
            <w:proofErr w:type="gramEnd"/>
            <w:r w:rsidRPr="00B91153">
              <w:rPr>
                <w:rFonts w:ascii="Times New Roman" w:hAnsi="Times New Roman" w:cs="Times New Roman"/>
              </w:rPr>
              <w:t xml:space="preserve"> проживающих в общежитии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F47022">
        <w:trPr>
          <w:trHeight w:val="362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bottom"/>
            <w:hideMark/>
          </w:tcPr>
          <w:p w:rsidR="007069D5" w:rsidRPr="00B91153" w:rsidRDefault="007069D5" w:rsidP="007069D5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2. Формирование духовно-нравственной культуры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Беседа «Конфликты в коллективе»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Диспут «Если друг оказался вдруг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..»</w:t>
            </w:r>
            <w:proofErr w:type="gramEnd"/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Круглый стол «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Карманные</w:t>
            </w:r>
            <w:proofErr w:type="gramEnd"/>
            <w:r w:rsidRPr="00B91153">
              <w:rPr>
                <w:rFonts w:ascii="Times New Roman" w:eastAsia="Times New Roman" w:hAnsi="Times New Roman" w:cs="Times New Roman"/>
              </w:rPr>
              <w:t xml:space="preserve"> деньги-самостоятельный заработок»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F47022">
        <w:trPr>
          <w:trHeight w:val="401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center"/>
            <w:hideMark/>
          </w:tcPr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3. Гражданское и патриотическое воспитание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Беседа «</w:t>
            </w:r>
            <w:r w:rsidRPr="00B91153">
              <w:rPr>
                <w:rFonts w:ascii="Times New Roman" w:hAnsi="Times New Roman" w:cs="Times New Roman"/>
              </w:rPr>
              <w:t>Терроризм – угроза обществу</w:t>
            </w:r>
            <w:r w:rsidRPr="00B9115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3.2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Викторина «Правовое государство Россия»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3.3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 xml:space="preserve">Мероприятие посвященное 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B91153">
              <w:rPr>
                <w:rFonts w:ascii="Times New Roman" w:eastAsia="Times New Roman" w:hAnsi="Times New Roman" w:cs="Times New Roman"/>
              </w:rPr>
              <w:t xml:space="preserve">  Дню Защитника Отечества «Из жизни солдата»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«Юность, опаленная войной» вечер, посвященный победе советского народа в Великой Отечественной  Войне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7069D5">
        <w:trPr>
          <w:trHeight w:val="233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center"/>
            <w:hideMark/>
          </w:tcPr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4. Правовое воспитание и социальная профилактика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Предупреждение правонарушений. Встреча с инспектором по делам несовершеннолетних и участковым.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года.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Инспектор ПДН Участковый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4.2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Беседа «Подросток и закон»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Инспектор ПДН Участковый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 xml:space="preserve">Беседа с 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проживающими</w:t>
            </w:r>
            <w:proofErr w:type="gramEnd"/>
            <w:r w:rsidRPr="00B91153">
              <w:rPr>
                <w:rFonts w:ascii="Times New Roman" w:eastAsia="Times New Roman" w:hAnsi="Times New Roman" w:cs="Times New Roman"/>
              </w:rPr>
              <w:t xml:space="preserve"> в общежитии о правах и обязанностях.</w:t>
            </w:r>
          </w:p>
          <w:p w:rsidR="00F47022" w:rsidRDefault="00F47022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F47022" w:rsidRPr="00B91153" w:rsidRDefault="00F47022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7069D5">
        <w:trPr>
          <w:trHeight w:val="233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center"/>
            <w:hideMark/>
          </w:tcPr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 5. Эстетическое воспитание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Чествование именинников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ежемесячно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5.2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«Танцуют все!» дискотека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каждый четверг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Воспитатели, 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5.3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 </w:t>
            </w:r>
            <w:r w:rsidRPr="00B91153">
              <w:rPr>
                <w:rFonts w:ascii="Times New Roman" w:hAnsi="Times New Roman" w:cs="Times New Roman"/>
              </w:rPr>
              <w:t>День первокурсника «Квест»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5.4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Выпуск стенгазеты ко Дню Учителя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5.5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Игровая конкурсная программа «Осенний бал»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 xml:space="preserve">октябрь 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5.6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стенгазеты к международному дню отказа от курения «День без сигареты»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47022" w:rsidRPr="00B91153" w:rsidTr="00F47022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5.7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F47022">
            <w:pPr>
              <w:pStyle w:val="30"/>
              <w:shd w:val="clear" w:color="auto" w:fill="auto"/>
              <w:spacing w:line="276" w:lineRule="auto"/>
              <w:jc w:val="left"/>
            </w:pPr>
            <w:r w:rsidRPr="00B91153">
              <w:rPr>
                <w:sz w:val="24"/>
                <w:szCs w:val="24"/>
              </w:rPr>
              <w:t xml:space="preserve"> Вечер ко Дню молодежи 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5.8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Конкурс на новогоднее оформление комнаты «Зимняя сказка».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 xml:space="preserve">декабрь 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5.9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новогодней газеты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F47022">
        <w:trPr>
          <w:trHeight w:val="916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5.10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Вечер отдыха «Новогодняя сказка»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5.11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стенгазеты ко дню Студентов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F47022">
        <w:trPr>
          <w:trHeight w:val="1006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5.12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День студента «Живем весело»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5.13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стенгазеты ко дню влюбленных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5.14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 xml:space="preserve">Тематический вечер </w:t>
            </w:r>
            <w:r w:rsidRPr="00B91153">
              <w:rPr>
                <w:rFonts w:ascii="Times New Roman" w:eastAsia="Times New Roman" w:hAnsi="Times New Roman" w:cs="Times New Roman"/>
              </w:rPr>
              <w:t>«Ко дню влюбленных»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5.15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стенгазеты к 8 марта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5.16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«Музыка капели» праздничный вечер, посвященный 8 марта.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5.17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стенгазеты к 1 апреля.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47022" w:rsidRPr="00B91153" w:rsidTr="00F47022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5.18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Развлекательная программа</w:t>
            </w:r>
            <w:r w:rsidRPr="00B91153">
              <w:rPr>
                <w:rFonts w:ascii="Times New Roman" w:eastAsia="Times New Roman" w:hAnsi="Times New Roman" w:cs="Times New Roman"/>
              </w:rPr>
              <w:t xml:space="preserve"> «День смеха»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985" w:type="pct"/>
            <w:gridSpan w:val="2"/>
            <w:shd w:val="clear" w:color="auto" w:fill="FDFDFD"/>
            <w:vAlign w:val="bottom"/>
            <w:hideMark/>
          </w:tcPr>
          <w:p w:rsidR="007069D5" w:rsidRDefault="007069D5" w:rsidP="00F47022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F47022" w:rsidRDefault="00F47022" w:rsidP="00F47022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F47022" w:rsidRPr="00B91153" w:rsidRDefault="00F47022" w:rsidP="00F47022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lastRenderedPageBreak/>
              <w:t>5.19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Выпуск стенгазеты на 9 мая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Редколлегия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F47022">
        <w:trPr>
          <w:trHeight w:val="559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bottom"/>
            <w:hideMark/>
          </w:tcPr>
          <w:p w:rsidR="007069D5" w:rsidRPr="00B91153" w:rsidRDefault="007069D5" w:rsidP="00F4702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6. Трудовое воспитание</w:t>
            </w:r>
          </w:p>
          <w:p w:rsidR="007069D5" w:rsidRPr="00B91153" w:rsidRDefault="007069D5" w:rsidP="00F47022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Проведение  акции  «чистый четверг»  в общежитии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еженедельно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6.2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Участие в субботниках</w:t>
            </w: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069D5" w:rsidRPr="00B91153" w:rsidTr="007069D5">
        <w:trPr>
          <w:trHeight w:val="233"/>
          <w:tblCellSpacing w:w="0" w:type="dxa"/>
        </w:trPr>
        <w:tc>
          <w:tcPr>
            <w:tcW w:w="5000" w:type="pct"/>
            <w:gridSpan w:val="6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7. Воспитание культуры здорового образа жизни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7.1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Организация турниров по шахматам и шашкам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8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7.2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 xml:space="preserve">Первенство по настольному теннису, </w:t>
            </w:r>
            <w:proofErr w:type="gramStart"/>
            <w:r w:rsidRPr="00B91153">
              <w:rPr>
                <w:rFonts w:ascii="Times New Roman" w:hAnsi="Times New Roman" w:cs="Times New Roman"/>
              </w:rPr>
              <w:t>проживающих</w:t>
            </w:r>
            <w:proofErr w:type="gramEnd"/>
            <w:r w:rsidRPr="00B91153">
              <w:rPr>
                <w:rFonts w:ascii="Times New Roman" w:hAnsi="Times New Roman" w:cs="Times New Roman"/>
              </w:rPr>
              <w:t xml:space="preserve"> в общежитии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Воспитатели, Совет общежития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7.3</w:t>
            </w:r>
          </w:p>
        </w:tc>
        <w:tc>
          <w:tcPr>
            <w:tcW w:w="1756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Работа спортивного зала:</w:t>
            </w:r>
          </w:p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а) настольный теннис;</w:t>
            </w:r>
          </w:p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б) мини-футбол (на улиц</w:t>
            </w: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волейбол</w:t>
            </w:r>
          </w:p>
        </w:tc>
        <w:tc>
          <w:tcPr>
            <w:tcW w:w="778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985" w:type="pct"/>
            <w:gridSpan w:val="2"/>
            <w:shd w:val="clear" w:color="auto" w:fill="FDFDFD"/>
            <w:vAlign w:val="center"/>
          </w:tcPr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Руководитель физ.  воспитания</w:t>
            </w:r>
          </w:p>
        </w:tc>
        <w:tc>
          <w:tcPr>
            <w:tcW w:w="1204" w:type="pct"/>
            <w:shd w:val="clear" w:color="auto" w:fill="FDFDFD"/>
            <w:vAlign w:val="center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A665E" w:rsidRPr="00B91153" w:rsidTr="00F47022">
        <w:trPr>
          <w:trHeight w:val="940"/>
          <w:tblCellSpacing w:w="0" w:type="dxa"/>
        </w:trPr>
        <w:tc>
          <w:tcPr>
            <w:tcW w:w="277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1756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Работа тренировок в вечернее время.</w:t>
            </w:r>
          </w:p>
        </w:tc>
        <w:tc>
          <w:tcPr>
            <w:tcW w:w="778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985" w:type="pct"/>
            <w:gridSpan w:val="2"/>
            <w:shd w:val="clear" w:color="auto" w:fill="FDFDFD"/>
          </w:tcPr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7069D5" w:rsidRPr="00B91153" w:rsidRDefault="007069D5" w:rsidP="00F47022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Руководитель физ. воспитания</w:t>
            </w:r>
          </w:p>
        </w:tc>
        <w:tc>
          <w:tcPr>
            <w:tcW w:w="1204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A665E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756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B91153">
              <w:rPr>
                <w:rFonts w:ascii="Times New Roman" w:eastAsiaTheme="minorEastAsia" w:hAnsi="Times New Roman" w:cs="Times New Roman"/>
              </w:rPr>
              <w:t>Беседа</w:t>
            </w:r>
            <w:r w:rsidRPr="00B91153">
              <w:rPr>
                <w:rFonts w:ascii="Times New Roman" w:eastAsia="Times New Roman" w:hAnsi="Times New Roman" w:cs="Times New Roman"/>
              </w:rPr>
              <w:t xml:space="preserve"> «</w:t>
            </w:r>
            <w:r w:rsidRPr="00B91153">
              <w:rPr>
                <w:rFonts w:ascii="Times New Roman" w:eastAsiaTheme="minorEastAsia" w:hAnsi="Times New Roman" w:cs="Times New Roman"/>
              </w:rPr>
              <w:t xml:space="preserve">Значение здорового образа жизни </w:t>
            </w:r>
          </w:p>
          <w:p w:rsidR="007069D5" w:rsidRPr="00B91153" w:rsidRDefault="007069D5" w:rsidP="00F4702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eastAsiaTheme="minorEastAsia" w:hAnsi="Times New Roman" w:cs="Times New Roman"/>
              </w:rPr>
              <w:t>в современном обществе</w:t>
            </w:r>
            <w:r w:rsidRPr="00B9115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778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85" w:type="pct"/>
            <w:gridSpan w:val="2"/>
            <w:shd w:val="clear" w:color="auto" w:fill="FDFDFD"/>
          </w:tcPr>
          <w:p w:rsidR="007069D5" w:rsidRPr="00B91153" w:rsidRDefault="007069D5" w:rsidP="007069D5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204" w:type="pct"/>
            <w:shd w:val="clear" w:color="auto" w:fill="FDFDFD"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069D5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  7.6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Беседа «</w:t>
            </w:r>
            <w:proofErr w:type="gramStart"/>
            <w:r w:rsidRPr="00B91153">
              <w:rPr>
                <w:rFonts w:ascii="Times New Roman" w:eastAsia="Times New Roman" w:hAnsi="Times New Roman" w:cs="Times New Roman"/>
              </w:rPr>
              <w:t>Наркотики-это</w:t>
            </w:r>
            <w:proofErr w:type="gramEnd"/>
            <w:r w:rsidRPr="00B91153">
              <w:rPr>
                <w:rFonts w:ascii="Times New Roman" w:eastAsia="Times New Roman" w:hAnsi="Times New Roman" w:cs="Times New Roman"/>
              </w:rPr>
              <w:t xml:space="preserve"> не для нас»</w:t>
            </w:r>
          </w:p>
        </w:tc>
        <w:tc>
          <w:tcPr>
            <w:tcW w:w="789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97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7069D5" w:rsidRPr="00B91153" w:rsidTr="007069D5">
        <w:trPr>
          <w:trHeight w:val="233"/>
          <w:tblCellSpacing w:w="0" w:type="dxa"/>
        </w:trPr>
        <w:tc>
          <w:tcPr>
            <w:tcW w:w="277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7.7</w:t>
            </w:r>
          </w:p>
        </w:tc>
        <w:tc>
          <w:tcPr>
            <w:tcW w:w="1756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Викторина «Вредным привычкам нет»</w:t>
            </w:r>
          </w:p>
        </w:tc>
        <w:tc>
          <w:tcPr>
            <w:tcW w:w="789" w:type="pct"/>
            <w:gridSpan w:val="2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974" w:type="pct"/>
            <w:shd w:val="clear" w:color="auto" w:fill="FDFDFD"/>
            <w:vAlign w:val="center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91153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1204" w:type="pct"/>
            <w:shd w:val="clear" w:color="auto" w:fill="FDFDFD"/>
            <w:hideMark/>
          </w:tcPr>
          <w:p w:rsidR="007069D5" w:rsidRPr="00B91153" w:rsidRDefault="007069D5" w:rsidP="007069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Default="00B91153" w:rsidP="0076230E">
      <w:pPr>
        <w:spacing w:line="276" w:lineRule="auto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108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9"/>
        <w:gridCol w:w="710"/>
        <w:gridCol w:w="19"/>
        <w:gridCol w:w="5782"/>
        <w:gridCol w:w="87"/>
        <w:gridCol w:w="1470"/>
        <w:gridCol w:w="78"/>
        <w:gridCol w:w="2628"/>
        <w:gridCol w:w="19"/>
      </w:tblGrid>
      <w:tr w:rsidR="00745992" w:rsidRPr="00B91153" w:rsidTr="00943DD6">
        <w:trPr>
          <w:gridBefore w:val="1"/>
          <w:wBefore w:w="19" w:type="dxa"/>
          <w:trHeight w:val="1051"/>
          <w:jc w:val="center"/>
        </w:trPr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45992" w:rsidRPr="00B91153" w:rsidRDefault="00745992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45992" w:rsidRDefault="00745992" w:rsidP="00745992">
            <w:pPr>
              <w:pStyle w:val="41"/>
              <w:shd w:val="clear" w:color="auto" w:fill="auto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ПЕРСПЕКТИВНЫЙ ПЛАН РАБОТЫ СОВЕТА ОБЩЕЖИТИЯ</w:t>
            </w:r>
          </w:p>
          <w:p w:rsidR="00745992" w:rsidRDefault="00745992" w:rsidP="007459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 2022- 2023 учебный год</w:t>
            </w:r>
          </w:p>
          <w:p w:rsidR="003F367F" w:rsidRPr="00B91153" w:rsidRDefault="003F367F" w:rsidP="007459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1153" w:rsidRPr="00B91153" w:rsidTr="00943DD6">
        <w:trPr>
          <w:gridBefore w:val="1"/>
          <w:wBefore w:w="19" w:type="dxa"/>
          <w:trHeight w:val="400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B91153" w:rsidRPr="00B91153" w:rsidRDefault="00745992" w:rsidP="00745992">
            <w:pPr>
              <w:pStyle w:val="41"/>
              <w:shd w:val="clear" w:color="auto" w:fill="auto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6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ind w:left="440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ДАТА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ОТВЕТСТВЕННЫЕ</w:t>
            </w:r>
          </w:p>
        </w:tc>
      </w:tr>
      <w:tr w:rsidR="00B91153" w:rsidRPr="00B91153" w:rsidTr="00943DD6">
        <w:trPr>
          <w:gridBefore w:val="1"/>
          <w:wBefore w:w="19" w:type="dxa"/>
          <w:trHeight w:val="520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41"/>
              <w:shd w:val="clear" w:color="auto" w:fill="auto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rPr>
          <w:gridBefore w:val="1"/>
          <w:wBefore w:w="19" w:type="dxa"/>
          <w:trHeight w:val="483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0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Выборы Совета общежития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05.09.22.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Воспитатели</w:t>
            </w:r>
          </w:p>
        </w:tc>
      </w:tr>
      <w:tr w:rsidR="00B91153" w:rsidRPr="00B91153" w:rsidTr="00943DD6">
        <w:trPr>
          <w:gridBefore w:val="1"/>
          <w:wBefore w:w="19" w:type="dxa"/>
          <w:trHeight w:val="998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0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(обсуждение плана работы Совета на 2022-2023 уч. год; распределение поручений в Совете)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06.09.22.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Воспитатели,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rPr>
          <w:gridBefore w:val="1"/>
          <w:wBefore w:w="19" w:type="dxa"/>
          <w:trHeight w:val="667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0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Работа по обновлению уголков этажей.</w:t>
            </w:r>
          </w:p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 Выпуск плаката ко Дню </w:t>
            </w:r>
            <w:proofErr w:type="gramStart"/>
            <w:r w:rsidRPr="00B91153">
              <w:rPr>
                <w:sz w:val="24"/>
                <w:szCs w:val="24"/>
              </w:rPr>
              <w:t>пожилых</w:t>
            </w:r>
            <w:proofErr w:type="gramEnd"/>
            <w:r w:rsidRPr="00B91153">
              <w:rPr>
                <w:sz w:val="24"/>
                <w:szCs w:val="24"/>
              </w:rPr>
              <w:t>.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13.09.22. 29.09.22.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rPr>
          <w:gridBefore w:val="1"/>
          <w:wBefore w:w="19" w:type="dxa"/>
          <w:trHeight w:val="700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3F367F" w:rsidRDefault="00B91153" w:rsidP="00AA5367">
            <w:pPr>
              <w:pStyle w:val="ac"/>
              <w:numPr>
                <w:ilvl w:val="0"/>
                <w:numId w:val="30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745992" w:rsidRDefault="00B91153" w:rsidP="00745992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99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праздника:  квест </w:t>
            </w:r>
            <w:proofErr w:type="gramStart"/>
            <w:r w:rsidRPr="0074599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B91153" w:rsidRPr="00745992" w:rsidRDefault="00B91153" w:rsidP="00745992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992">
              <w:rPr>
                <w:rFonts w:ascii="Times New Roman" w:hAnsi="Times New Roman" w:cs="Times New Roman"/>
                <w:sz w:val="24"/>
                <w:szCs w:val="24"/>
              </w:rPr>
              <w:t>первокурсников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91153">
              <w:rPr>
                <w:rFonts w:ascii="Times New Roman" w:hAnsi="Times New Roman" w:cs="Times New Roman"/>
              </w:rPr>
              <w:t>15.09.22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Воспитатели КМС</w:t>
            </w:r>
          </w:p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rPr>
          <w:gridBefore w:val="1"/>
          <w:wBefore w:w="19" w:type="dxa"/>
          <w:trHeight w:val="1515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3F367F" w:rsidRDefault="00B91153" w:rsidP="00AA5367">
            <w:pPr>
              <w:pStyle w:val="ac"/>
              <w:numPr>
                <w:ilvl w:val="0"/>
                <w:numId w:val="30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745992" w:rsidRDefault="00B91153" w:rsidP="00745992">
            <w:pPr>
              <w:pStyle w:val="4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992">
              <w:rPr>
                <w:rFonts w:ascii="Times New Roman" w:hAnsi="Times New Roman" w:cs="Times New Roman"/>
                <w:sz w:val="24"/>
                <w:szCs w:val="24"/>
              </w:rPr>
              <w:t>Участие в общеколледжных  мероприятиях (Георгиевская лента, чествование ветеранов, «Встреча поколений», «Ветеран живет рядом с вами», «Сберечь для потомков », «День молодежи», «Свеча памяти», и др.)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91153" w:rsidRPr="00B91153" w:rsidTr="00943DD6">
        <w:trPr>
          <w:gridBefore w:val="1"/>
          <w:wBefore w:w="19" w:type="dxa"/>
          <w:trHeight w:val="557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41"/>
              <w:shd w:val="clear" w:color="auto" w:fill="auto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rPr>
          <w:gridBefore w:val="1"/>
          <w:wBefore w:w="19" w:type="dxa"/>
          <w:trHeight w:val="1517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Заседание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  <w:r w:rsidRPr="00B91153">
              <w:rPr>
                <w:sz w:val="24"/>
                <w:szCs w:val="24"/>
              </w:rPr>
              <w:t xml:space="preserve"> (обсуждение плана работы на </w:t>
            </w:r>
          </w:p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пред</w:t>
            </w:r>
            <w:r w:rsidRPr="00B91153">
              <w:rPr>
                <w:sz w:val="24"/>
                <w:szCs w:val="24"/>
                <w:lang w:val="tt-RU"/>
              </w:rPr>
              <w:t>ы</w:t>
            </w:r>
            <w:r w:rsidRPr="00B91153">
              <w:rPr>
                <w:sz w:val="24"/>
                <w:szCs w:val="24"/>
              </w:rPr>
              <w:t>дущий месяц);</w:t>
            </w:r>
          </w:p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Объявление конкурса «Самая лучшая комната», принятие положения о конкурсе.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04.10.22.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rPr>
          <w:gridBefore w:val="1"/>
          <w:wBefore w:w="19" w:type="dxa"/>
          <w:trHeight w:val="662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дежурства на этажах во время самоподготовки.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</w:t>
            </w:r>
            <w:r w:rsidRPr="00B91153">
              <w:rPr>
                <w:sz w:val="24"/>
                <w:szCs w:val="24"/>
                <w:lang w:val="tt-RU"/>
              </w:rPr>
              <w:t xml:space="preserve"> </w:t>
            </w:r>
            <w:r w:rsidRPr="00B91153">
              <w:rPr>
                <w:sz w:val="24"/>
                <w:szCs w:val="24"/>
              </w:rPr>
              <w:t>теч. месяца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Учебный сектор</w:t>
            </w:r>
          </w:p>
        </w:tc>
      </w:tr>
      <w:tr w:rsidR="00B91153" w:rsidRPr="00B91153" w:rsidTr="00943DD6">
        <w:trPr>
          <w:gridBefore w:val="1"/>
          <w:wBefore w:w="19" w:type="dxa"/>
          <w:trHeight w:val="895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праздника: «Осенний марафон».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13.10.22.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Воспитатели КМС</w:t>
            </w:r>
          </w:p>
        </w:tc>
      </w:tr>
      <w:tr w:rsidR="00B91153" w:rsidRPr="00B91153" w:rsidTr="00943DD6">
        <w:trPr>
          <w:gridBefore w:val="1"/>
          <w:wBefore w:w="19" w:type="dxa"/>
          <w:trHeight w:val="667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Оформление стенда «Совет общежития».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До</w:t>
            </w:r>
          </w:p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12.10.22.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rPr>
          <w:gridBefore w:val="1"/>
          <w:wBefore w:w="19" w:type="dxa"/>
          <w:trHeight w:val="756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 плакатов – ко «Дню Учителя;</w:t>
            </w:r>
          </w:p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 - « Календарь»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03.10.22. 05.10.22.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rPr>
          <w:gridBefore w:val="1"/>
          <w:wBefore w:w="19" w:type="dxa"/>
          <w:trHeight w:val="667"/>
          <w:jc w:val="center"/>
        </w:trPr>
        <w:tc>
          <w:tcPr>
            <w:tcW w:w="729" w:type="dxa"/>
            <w:gridSpan w:val="2"/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69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</w:t>
            </w:r>
          </w:p>
        </w:tc>
        <w:tc>
          <w:tcPr>
            <w:tcW w:w="1548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647" w:type="dxa"/>
            <w:gridSpan w:val="2"/>
            <w:shd w:val="clear" w:color="auto" w:fill="FFFFFF"/>
          </w:tcPr>
          <w:p w:rsidR="00B91153" w:rsidRPr="00B91153" w:rsidRDefault="00B91153" w:rsidP="00745992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36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1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12.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спортивных и настольных игр.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40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Default="00B91153" w:rsidP="003F367F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F367F" w:rsidRPr="00B91153" w:rsidRDefault="003F367F" w:rsidP="003F367F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100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(соблюдение режима дня, санитарное состояние комнат, этажей, мест общего пользования, территории вокруг общежития);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01.11.21.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95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Организация и проведение вечера ко Дню молодежи 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11.11.22.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Воспитатели 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66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плакатов ко Дню матери.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24.11.22.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66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настольных игр: теннис, шашки.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66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65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2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дискотек.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 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75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43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01.12.22.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9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плакатов: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19"/>
              </w:numPr>
              <w:shd w:val="clear" w:color="auto" w:fill="auto"/>
              <w:tabs>
                <w:tab w:val="clear" w:pos="720"/>
                <w:tab w:val="left" w:pos="294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ко дню борьбы со СПИДом;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19"/>
              </w:numPr>
              <w:shd w:val="clear" w:color="auto" w:fill="auto"/>
              <w:tabs>
                <w:tab w:val="clear" w:pos="720"/>
                <w:tab w:val="left" w:pos="29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 Новому году;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01.12.22. 22.12.22.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130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конкурсных мероприятий в рамках эстетического месячника: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3"/>
              </w:numPr>
              <w:shd w:val="clear" w:color="auto" w:fill="auto"/>
              <w:tabs>
                <w:tab w:val="left" w:pos="294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стенгазет на новогоднюю тему;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3"/>
              </w:numPr>
              <w:shd w:val="clear" w:color="auto" w:fill="auto"/>
              <w:tabs>
                <w:tab w:val="left" w:pos="284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украшение комнат.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22.12.22.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 ЖМС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47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новогоднего мероприятия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27.12.22.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Воспитатели 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9" w:type="dxa"/>
          <w:wAfter w:w="19" w:type="dxa"/>
          <w:trHeight w:val="6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спортивных игр: катание на лыжах, коньках; настольных игр: теннис, шашки.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4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667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3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25.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716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41"/>
              <w:shd w:val="clear" w:color="auto" w:fill="auto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95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26.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(обсуждение поведения труднобу</w:t>
            </w:r>
            <w:r w:rsidR="003F367F">
              <w:rPr>
                <w:sz w:val="24"/>
                <w:szCs w:val="24"/>
              </w:rPr>
              <w:t>чающихся, усиление работы культ</w:t>
            </w:r>
            <w:r w:rsidRPr="00B91153">
              <w:rPr>
                <w:sz w:val="24"/>
                <w:szCs w:val="24"/>
              </w:rPr>
              <w:t>массового сектора).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16.01.23.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644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27.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проведение: - мероприятия ко Дню студенчества.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25.01.23. 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546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28.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настольных игр: теннис, шашки.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95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lastRenderedPageBreak/>
              <w:t>29.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Организация выставки « </w:t>
            </w:r>
            <w:proofErr w:type="gramStart"/>
            <w:r w:rsidRPr="00B91153">
              <w:rPr>
                <w:sz w:val="24"/>
                <w:szCs w:val="24"/>
              </w:rPr>
              <w:t>Очумелые</w:t>
            </w:r>
            <w:proofErr w:type="gramEnd"/>
            <w:r w:rsidRPr="00B91153">
              <w:rPr>
                <w:sz w:val="24"/>
                <w:szCs w:val="24"/>
              </w:rPr>
              <w:t xml:space="preserve"> ручки».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17.01.23.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67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30.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Выпуск плаката </w:t>
            </w:r>
            <w:proofErr w:type="gramStart"/>
            <w:r w:rsidRPr="00B91153">
              <w:rPr>
                <w:sz w:val="24"/>
                <w:szCs w:val="24"/>
              </w:rPr>
              <w:t>к</w:t>
            </w:r>
            <w:proofErr w:type="gramEnd"/>
            <w:r w:rsidRPr="00B91153">
              <w:rPr>
                <w:sz w:val="24"/>
                <w:szCs w:val="24"/>
              </w:rPr>
              <w:t xml:space="preserve"> о Дню студенчества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25.01.23.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66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4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31.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дискотек.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 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460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637B94" w:rsidRDefault="00B91153" w:rsidP="00637B94">
            <w:pPr>
              <w:pStyle w:val="ac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59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32.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Заседание Совета общежития (отчет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  <w:r w:rsidRPr="00B91153">
              <w:rPr>
                <w:sz w:val="24"/>
                <w:szCs w:val="24"/>
              </w:rPr>
              <w:t xml:space="preserve"> о проделанной работе)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02.02.23.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120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33.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проведение: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4"/>
              </w:numPr>
              <w:shd w:val="clear" w:color="auto" w:fill="auto"/>
              <w:tabs>
                <w:tab w:val="left" w:pos="264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Дня Святого Валентина;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4"/>
              </w:numPr>
              <w:shd w:val="clear" w:color="auto" w:fill="auto"/>
              <w:tabs>
                <w:tab w:val="left" w:pos="34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конкурсного мероприятия к 23 февраля;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13.02.23. 21.02.23.</w:t>
            </w:r>
          </w:p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672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34.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настольных игр: теннис, шашки.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Спортивный сектор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710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35.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738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36.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дискотек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 ЖБС</w:t>
            </w:r>
          </w:p>
        </w:tc>
      </w:tr>
      <w:tr w:rsidR="00B91153" w:rsidRPr="00B91153" w:rsidTr="00943D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9" w:type="dxa"/>
          <w:trHeight w:val="766"/>
          <w:jc w:val="center"/>
        </w:trPr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5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37.</w:t>
            </w:r>
          </w:p>
        </w:tc>
        <w:tc>
          <w:tcPr>
            <w:tcW w:w="5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Выпуск плакатов ко Дню Святого Валентина; - к 23 февраля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10.02.23. 21.02.23.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3F367F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91153">
              <w:rPr>
                <w:rFonts w:ascii="Times New Roman" w:hAnsi="Times New Roman" w:cs="Times New Roman"/>
                <w:color w:val="auto"/>
              </w:rPr>
              <w:t>Редколлегия</w:t>
            </w: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tbl>
      <w:tblPr>
        <w:tblW w:w="5461" w:type="pct"/>
        <w:tblInd w:w="-454" w:type="dxa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709"/>
        <w:gridCol w:w="5854"/>
        <w:gridCol w:w="1522"/>
        <w:gridCol w:w="2692"/>
      </w:tblGrid>
      <w:tr w:rsidR="00637B94" w:rsidRPr="00B91153" w:rsidTr="00637B94">
        <w:trPr>
          <w:trHeight w:val="539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37B94" w:rsidRPr="00B91153" w:rsidTr="00637B94">
        <w:trPr>
          <w:trHeight w:val="718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01.03.23.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637B94" w:rsidRPr="00B91153" w:rsidTr="00637B94">
        <w:trPr>
          <w:trHeight w:val="70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плакатов «Я выбираю жизнь» ко Дню борьбы с наркоманией»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02.03.23.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637B94" w:rsidRPr="00B91153" w:rsidTr="00637B94">
        <w:trPr>
          <w:trHeight w:val="921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</w:t>
            </w:r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конкурса конкурсного мероприятия к 8</w:t>
            </w:r>
          </w:p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Марта.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06.03.23. 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637B94" w:rsidRPr="00B91153" w:rsidTr="00637B94">
        <w:trPr>
          <w:trHeight w:val="52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B94" w:rsidRPr="00B91153" w:rsidRDefault="00637B94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B94" w:rsidRPr="00B91153" w:rsidRDefault="00637B94" w:rsidP="00AF25CA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настольных игр: теннис, шашки.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B94" w:rsidRPr="00B91153" w:rsidRDefault="00637B94" w:rsidP="00AF25CA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B94" w:rsidRPr="00B91153" w:rsidRDefault="00637B94" w:rsidP="00AF25CA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tbl>
      <w:tblPr>
        <w:tblW w:w="10808" w:type="dxa"/>
        <w:jc w:val="center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8"/>
        <w:gridCol w:w="5812"/>
        <w:gridCol w:w="1540"/>
        <w:gridCol w:w="2728"/>
      </w:tblGrid>
      <w:tr w:rsidR="00B91153" w:rsidRPr="00B91153" w:rsidTr="00637B94">
        <w:trPr>
          <w:trHeight w:val="560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637B94">
        <w:trPr>
          <w:trHeight w:val="994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(соблюдение режима дня в весенне-летний период, санитарного состояния территории)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03.04.23.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</w:tc>
      </w:tr>
      <w:tr w:rsidR="00B91153" w:rsidRPr="00B91153" w:rsidTr="00637B94">
        <w:trPr>
          <w:trHeight w:val="724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проведение: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5"/>
              </w:numPr>
              <w:shd w:val="clear" w:color="auto" w:fill="auto"/>
              <w:tabs>
                <w:tab w:val="left" w:pos="278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вечера юмора «День смеха» к 1 апреля;</w:t>
            </w:r>
          </w:p>
          <w:p w:rsidR="00B91153" w:rsidRPr="00B91153" w:rsidRDefault="00B91153" w:rsidP="00637B94">
            <w:pPr>
              <w:pStyle w:val="30"/>
              <w:shd w:val="clear" w:color="auto" w:fill="auto"/>
              <w:tabs>
                <w:tab w:val="left" w:pos="413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04.04.23.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B91153" w:rsidRPr="00B91153" w:rsidTr="00637B94">
        <w:trPr>
          <w:trHeight w:val="66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спортивных соревнований «Веселые старты».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06.04.23.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637B94">
        <w:trPr>
          <w:trHeight w:val="672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637B94">
        <w:trPr>
          <w:trHeight w:val="100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плаката ко Дню смеха.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03.04.23.    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637B94">
        <w:trPr>
          <w:trHeight w:val="667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6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дискотек.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 ЖМС</w:t>
            </w:r>
          </w:p>
        </w:tc>
      </w:tr>
      <w:tr w:rsidR="00B91153" w:rsidRPr="00B91153" w:rsidTr="00637B94">
        <w:trPr>
          <w:trHeight w:val="479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41"/>
              <w:shd w:val="clear" w:color="auto" w:fill="auto"/>
              <w:spacing w:line="276" w:lineRule="auto"/>
              <w:ind w:left="2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tbl>
      <w:tblPr>
        <w:tblW w:w="5516" w:type="pct"/>
        <w:tblInd w:w="-562" w:type="dxa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725"/>
        <w:gridCol w:w="6004"/>
        <w:gridCol w:w="1539"/>
        <w:gridCol w:w="2617"/>
      </w:tblGrid>
      <w:tr w:rsidR="00B91153" w:rsidRPr="00B91153" w:rsidTr="00637B94">
        <w:trPr>
          <w:trHeight w:val="120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(обсуждение плана работы по облагораживанию территории вокруг общежития).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03.05.23.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B91153" w:rsidRPr="00B91153" w:rsidTr="00637B94">
        <w:trPr>
          <w:trHeight w:val="144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Участие в мероприятиях, посвященных  годовщине Победы в ВОВ: «Бессмертный полк», митинги, возложение венков 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              04.05.23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 xml:space="preserve">Воспитатели </w:t>
            </w:r>
            <w:proofErr w:type="gramStart"/>
            <w:r w:rsidRPr="00B91153">
              <w:rPr>
                <w:sz w:val="24"/>
                <w:szCs w:val="24"/>
              </w:rPr>
              <w:t>СО</w:t>
            </w:r>
            <w:proofErr w:type="gramEnd"/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  <w:p w:rsidR="00B91153" w:rsidRPr="00B91153" w:rsidRDefault="00B91153" w:rsidP="00B91153">
            <w:pPr>
              <w:pStyle w:val="30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B91153" w:rsidRPr="00B91153" w:rsidTr="00637B94">
        <w:trPr>
          <w:trHeight w:val="975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Выпуск плакатов: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6"/>
              </w:numPr>
              <w:shd w:val="clear" w:color="auto" w:fill="auto"/>
              <w:tabs>
                <w:tab w:val="left" w:pos="278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ко Дню Победы;</w:t>
            </w:r>
          </w:p>
          <w:p w:rsidR="00B91153" w:rsidRPr="00B91153" w:rsidRDefault="00B91153" w:rsidP="00AA5367">
            <w:pPr>
              <w:pStyle w:val="30"/>
              <w:widowControl/>
              <w:numPr>
                <w:ilvl w:val="0"/>
                <w:numId w:val="26"/>
              </w:numPr>
              <w:shd w:val="clear" w:color="auto" w:fill="auto"/>
              <w:tabs>
                <w:tab w:val="left" w:pos="274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«Курить - здоровью вредить!»;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04.05.23. 18.05.23.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Редколлегия</w:t>
            </w:r>
          </w:p>
        </w:tc>
      </w:tr>
      <w:tr w:rsidR="00B91153" w:rsidRPr="00B91153" w:rsidTr="00637B94">
        <w:trPr>
          <w:trHeight w:val="662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вечера отдыха «Поздравляем именинников».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25.05.23.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  <w:tr w:rsidR="00B91153" w:rsidRPr="00B91153" w:rsidTr="00637B94">
        <w:trPr>
          <w:trHeight w:val="672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.Организация и проведение спортивной игры: футбол.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Регулярно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СС</w:t>
            </w:r>
          </w:p>
        </w:tc>
      </w:tr>
      <w:tr w:rsidR="00B91153" w:rsidRPr="00B91153" w:rsidTr="00637B94">
        <w:trPr>
          <w:trHeight w:val="672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Проведение генеральной уборки на этажах.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637B94">
        <w:trPr>
          <w:trHeight w:val="609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7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Организация и проведение дискотек.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Каждый</w:t>
            </w:r>
          </w:p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четверг</w:t>
            </w:r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B91153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КМС</w:t>
            </w: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vanish/>
        </w:rPr>
      </w:pPr>
    </w:p>
    <w:tbl>
      <w:tblPr>
        <w:tblW w:w="10934" w:type="dxa"/>
        <w:jc w:val="center"/>
        <w:tblInd w:w="9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649"/>
        <w:gridCol w:w="6096"/>
        <w:gridCol w:w="1477"/>
        <w:gridCol w:w="2712"/>
      </w:tblGrid>
      <w:tr w:rsidR="00B91153" w:rsidRPr="00B91153" w:rsidTr="00637B94">
        <w:trPr>
          <w:trHeight w:val="472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91153" w:rsidRPr="00B91153" w:rsidTr="00637B94">
        <w:trPr>
          <w:trHeight w:val="472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637B94" w:rsidRDefault="00B91153" w:rsidP="00AA5367">
            <w:pPr>
              <w:pStyle w:val="ac"/>
              <w:numPr>
                <w:ilvl w:val="0"/>
                <w:numId w:val="38"/>
              </w:num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637B94" w:rsidRDefault="00B91153" w:rsidP="00637B94">
            <w:pPr>
              <w:pStyle w:val="4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B94">
              <w:rPr>
                <w:rFonts w:ascii="Times New Roman" w:hAnsi="Times New Roman" w:cs="Times New Roman"/>
                <w:sz w:val="24"/>
                <w:szCs w:val="24"/>
              </w:rPr>
              <w:t>Проведение «Дня настольных игр»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91153">
              <w:rPr>
                <w:rFonts w:ascii="Times New Roman" w:hAnsi="Times New Roman" w:cs="Times New Roman"/>
              </w:rPr>
              <w:t>1.06.23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91153">
              <w:rPr>
                <w:rFonts w:ascii="Times New Roman" w:hAnsi="Times New Roman" w:cs="Times New Roman"/>
              </w:rPr>
              <w:t>Воспитатели СС</w:t>
            </w:r>
          </w:p>
        </w:tc>
      </w:tr>
      <w:tr w:rsidR="00B91153" w:rsidRPr="00B91153" w:rsidTr="00637B94">
        <w:trPr>
          <w:trHeight w:val="1008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8"/>
              </w:numPr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637B94" w:rsidP="00637B94">
            <w:pPr>
              <w:pStyle w:val="30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91153" w:rsidRPr="00B91153">
              <w:rPr>
                <w:sz w:val="24"/>
                <w:szCs w:val="24"/>
              </w:rPr>
              <w:t>Проведение Международного дня друзей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9.06.23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Воспитатели СС</w:t>
            </w:r>
          </w:p>
        </w:tc>
      </w:tr>
      <w:tr w:rsidR="00B91153" w:rsidRPr="00B91153" w:rsidTr="00637B94">
        <w:trPr>
          <w:trHeight w:val="1019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8"/>
              </w:num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Проведение генеральной уборки на этажах.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91153">
              <w:rPr>
                <w:rFonts w:ascii="Times New Roman" w:hAnsi="Times New Roman" w:cs="Times New Roman"/>
              </w:rPr>
              <w:t>Каждый четверг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  <w:tr w:rsidR="00B91153" w:rsidRPr="00B91153" w:rsidTr="00637B94">
        <w:trPr>
          <w:trHeight w:val="41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AA5367">
            <w:pPr>
              <w:pStyle w:val="30"/>
              <w:numPr>
                <w:ilvl w:val="0"/>
                <w:numId w:val="38"/>
              </w:num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Заседание Совета общежития (подведение итогов)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15.06.23.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153" w:rsidRPr="00B91153" w:rsidRDefault="00B91153" w:rsidP="00637B94">
            <w:pPr>
              <w:pStyle w:val="3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B91153">
              <w:rPr>
                <w:sz w:val="24"/>
                <w:szCs w:val="24"/>
              </w:rPr>
              <w:t>ЖБС</w:t>
            </w: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B91153" w:rsidRPr="00637B94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7B94">
        <w:rPr>
          <w:rFonts w:ascii="Times New Roman" w:hAnsi="Times New Roman" w:cs="Times New Roman"/>
          <w:b/>
          <w:sz w:val="24"/>
          <w:szCs w:val="24"/>
        </w:rPr>
        <w:lastRenderedPageBreak/>
        <w:t>Цели, задачи и направления деятельности Совета общежития</w:t>
      </w:r>
    </w:p>
    <w:p w:rsidR="00637B94" w:rsidRPr="00B91153" w:rsidRDefault="00637B94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Целями деятельности Совета общежития являются: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Формирование у учащихся активной социальной позиции, желания участвовать в жизни общества, государства;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Создание условий для максимального раскрытия каждым учащимся своих возможностей, внутреннего потенциала;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Развитие гражданской культуры, активной гражданской позиции учащихся, содействие развитию их социальной зрелости, самостоятельности;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Обеспечение реализации прав на участие учащихся в управлении общежитием, оценке качества воспитательного процесса.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Формирование личной и социальной ответственности членов самоуправления учащихся за результаты принимаемых решений;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Осуществление эффективной связи учащихся с работниками общежития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Задачами деятельности Совета общежития являются: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Представление интересов и защита прав учащихся на всех уровнях;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Привлечение учащихся как непосредственных участников образовательного процесса в общежитии к решению учебных и социально-бытовых и прочих вопросов, затрагивающих их интересы;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Разработка и рекомендации к исполнению нормативные локальные документы, касающиеся вопросов организации воспитательного процесса в общежитии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повышающих его качество;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Организация мероприятий различного характера, способствующих формированию у учащихся умений и навыков самоуправления, способности к самоорганизации и саморазвитию;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Содействие структурным подразделениям колледжа в проводимых ими мероприятиях в рамках воспитательного процесса;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Формирование у учащихся чувства корпоративности, бережного отношения к традициям колледжа и его истории;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Воспитание чувства патриотизма и гражданской ответственности;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Содействие в реализации общественно значимых молодежных инициатив.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Направления деятельности Совета общежития.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В Положении о Совете общежития определены основные направления его деятельности как системы самоуправления учащихся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>Совет общежития состоит из секторов. В состав сектора входят учащиеся колледжа проживающие в общежитии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входящие в состав самоуправления учащихся. В Совете общежития функционируют следующие сектора: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Культурно массовый сектор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Жилищно-бытовой сектор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Редколлегия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Спортивный сектор</w:t>
      </w:r>
    </w:p>
    <w:p w:rsidR="00B91153" w:rsidRPr="00B91153" w:rsidRDefault="00B91153" w:rsidP="00637B94">
      <w:pPr>
        <w:pStyle w:val="af7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1153" w:rsidRPr="00B91153" w:rsidRDefault="00B91153" w:rsidP="00637B94">
      <w:pPr>
        <w:pStyle w:val="150"/>
        <w:shd w:val="clear" w:color="auto" w:fill="auto"/>
        <w:spacing w:after="0" w:line="276" w:lineRule="auto"/>
        <w:ind w:firstLine="709"/>
        <w:jc w:val="both"/>
        <w:rPr>
          <w:rStyle w:val="15TimesNewRoman"/>
          <w:b/>
          <w:bCs/>
          <w:sz w:val="24"/>
          <w:szCs w:val="24"/>
        </w:rPr>
      </w:pPr>
    </w:p>
    <w:p w:rsidR="00B91153" w:rsidRPr="00B91153" w:rsidRDefault="00B91153" w:rsidP="00637B94">
      <w:pPr>
        <w:pStyle w:val="150"/>
        <w:shd w:val="clear" w:color="auto" w:fill="auto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Style w:val="15TimesNewRoman"/>
          <w:b/>
          <w:bCs/>
          <w:sz w:val="24"/>
          <w:szCs w:val="24"/>
        </w:rPr>
        <w:t>Права</w:t>
      </w:r>
      <w:r w:rsidRPr="00B91153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B91153">
        <w:rPr>
          <w:rFonts w:ascii="Times New Roman" w:hAnsi="Times New Roman" w:cs="Times New Roman"/>
          <w:sz w:val="24"/>
          <w:szCs w:val="24"/>
        </w:rPr>
        <w:t>и обязанности старост этажей общежития</w:t>
      </w:r>
    </w:p>
    <w:p w:rsidR="00B91153" w:rsidRPr="006A665E" w:rsidRDefault="00B91153" w:rsidP="00637B94">
      <w:pPr>
        <w:pStyle w:val="41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1</w:t>
      </w:r>
      <w:r w:rsidRPr="006A665E">
        <w:rPr>
          <w:rFonts w:ascii="Times New Roman" w:hAnsi="Times New Roman" w:cs="Times New Roman"/>
          <w:b/>
          <w:sz w:val="24"/>
          <w:szCs w:val="24"/>
        </w:rPr>
        <w:t>. права старосты этажа</w:t>
      </w:r>
    </w:p>
    <w:p w:rsidR="00B91153" w:rsidRPr="00B91153" w:rsidRDefault="00B91153" w:rsidP="00637B94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Староста этажа в общежитии имеет право:</w:t>
      </w:r>
    </w:p>
    <w:p w:rsidR="00B91153" w:rsidRPr="00B91153" w:rsidRDefault="00B91153" w:rsidP="00AA5367">
      <w:pPr>
        <w:widowControl/>
        <w:numPr>
          <w:ilvl w:val="0"/>
          <w:numId w:val="27"/>
        </w:numPr>
        <w:tabs>
          <w:tab w:val="left" w:pos="568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Представлять интересы студентов, проживающих на этаже.</w:t>
      </w:r>
    </w:p>
    <w:p w:rsidR="00B91153" w:rsidRPr="00B91153" w:rsidRDefault="00B91153" w:rsidP="00AA5367">
      <w:pPr>
        <w:widowControl/>
        <w:numPr>
          <w:ilvl w:val="0"/>
          <w:numId w:val="27"/>
        </w:numPr>
        <w:tabs>
          <w:tab w:val="left" w:pos="616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lastRenderedPageBreak/>
        <w:t>Вносить предложения администрации колледжа</w:t>
      </w:r>
      <w:proofErr w:type="gramStart"/>
      <w:r w:rsidRPr="00B91153">
        <w:rPr>
          <w:rFonts w:ascii="Times New Roman" w:hAnsi="Times New Roman" w:cs="Times New Roman"/>
        </w:rPr>
        <w:t xml:space="preserve"> ,</w:t>
      </w:r>
      <w:proofErr w:type="gramEnd"/>
      <w:r w:rsidRPr="00B91153">
        <w:rPr>
          <w:rFonts w:ascii="Times New Roman" w:hAnsi="Times New Roman" w:cs="Times New Roman"/>
        </w:rPr>
        <w:t xml:space="preserve"> воспитателям по улучшению санитарно-бытовых условий проживания в общежитии, а также о наложении взысканий за нарушение «Правил внутреннего распорядка в общежитиях ААПК» через студенческий совет общежития.</w:t>
      </w:r>
    </w:p>
    <w:p w:rsidR="00B91153" w:rsidRPr="00B91153" w:rsidRDefault="00B91153" w:rsidP="00AA5367">
      <w:pPr>
        <w:widowControl/>
        <w:numPr>
          <w:ilvl w:val="0"/>
          <w:numId w:val="27"/>
        </w:numPr>
        <w:tabs>
          <w:tab w:val="left" w:pos="602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Информировать Студсовет о выявленных нарушениях «Правил внутреннего распорядка в общежитиях ААПК».</w:t>
      </w:r>
    </w:p>
    <w:p w:rsidR="00B91153" w:rsidRPr="00B91153" w:rsidRDefault="00B91153" w:rsidP="00637B94">
      <w:pPr>
        <w:pStyle w:val="221"/>
        <w:keepNext/>
        <w:keepLines/>
        <w:shd w:val="clear" w:color="auto" w:fill="auto"/>
        <w:spacing w:before="0" w:after="0" w:line="276" w:lineRule="auto"/>
        <w:ind w:firstLine="709"/>
        <w:jc w:val="both"/>
        <w:rPr>
          <w:sz w:val="24"/>
          <w:szCs w:val="24"/>
        </w:rPr>
      </w:pPr>
      <w:bookmarkStart w:id="4" w:name="bookmark5"/>
      <w:r w:rsidRPr="00B91153">
        <w:rPr>
          <w:sz w:val="24"/>
          <w:szCs w:val="24"/>
        </w:rPr>
        <w:t>2. обязанности старосты этажа</w:t>
      </w:r>
      <w:bookmarkEnd w:id="4"/>
    </w:p>
    <w:p w:rsidR="00B91153" w:rsidRPr="00B91153" w:rsidRDefault="00B91153" w:rsidP="00637B94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Староста этажа в общежитии обязан:</w:t>
      </w:r>
    </w:p>
    <w:p w:rsidR="00B91153" w:rsidRDefault="00B91153" w:rsidP="00AA5367">
      <w:pPr>
        <w:widowControl/>
        <w:numPr>
          <w:ilvl w:val="0"/>
          <w:numId w:val="28"/>
        </w:numPr>
        <w:tabs>
          <w:tab w:val="left" w:pos="602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Иметь список проживающих на этаже, вникать в нужды и проблемы студентов, изучать их интересы, особенности.</w:t>
      </w:r>
    </w:p>
    <w:p w:rsidR="00B91153" w:rsidRPr="006A665E" w:rsidRDefault="00B91153" w:rsidP="00AA5367">
      <w:pPr>
        <w:widowControl/>
        <w:numPr>
          <w:ilvl w:val="0"/>
          <w:numId w:val="28"/>
        </w:numPr>
        <w:tabs>
          <w:tab w:val="left" w:pos="602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6A665E">
        <w:rPr>
          <w:rFonts w:ascii="Times New Roman" w:hAnsi="Times New Roman" w:cs="Times New Roman"/>
        </w:rPr>
        <w:t>Контролировать</w:t>
      </w:r>
      <w:r w:rsidRPr="006A665E">
        <w:rPr>
          <w:rFonts w:ascii="Times New Roman" w:hAnsi="Times New Roman" w:cs="Times New Roman"/>
        </w:rPr>
        <w:tab/>
        <w:t xml:space="preserve">соблюдение </w:t>
      </w:r>
      <w:proofErr w:type="gramStart"/>
      <w:r w:rsidRPr="006A665E">
        <w:rPr>
          <w:rFonts w:ascii="Times New Roman" w:hAnsi="Times New Roman" w:cs="Times New Roman"/>
        </w:rPr>
        <w:t>проживающими</w:t>
      </w:r>
      <w:proofErr w:type="gramEnd"/>
      <w:r w:rsidRPr="006A665E">
        <w:rPr>
          <w:rFonts w:ascii="Times New Roman" w:hAnsi="Times New Roman" w:cs="Times New Roman"/>
        </w:rPr>
        <w:t xml:space="preserve"> на этаже «Правил внутреннего распорядка в общежитиях ААПК».</w:t>
      </w:r>
    </w:p>
    <w:p w:rsidR="00B91153" w:rsidRPr="00B91153" w:rsidRDefault="00B91153" w:rsidP="00AA5367">
      <w:pPr>
        <w:widowControl/>
        <w:numPr>
          <w:ilvl w:val="0"/>
          <w:numId w:val="28"/>
        </w:numPr>
        <w:tabs>
          <w:tab w:val="left" w:pos="611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Обеспечивать сохранность мебели, оборудования, газовых и электрических плит, средств пожаротушения и другого оборудования на этаже.</w:t>
      </w:r>
    </w:p>
    <w:p w:rsidR="00B91153" w:rsidRPr="00B91153" w:rsidRDefault="00B91153" w:rsidP="00AA5367">
      <w:pPr>
        <w:widowControl/>
        <w:numPr>
          <w:ilvl w:val="0"/>
          <w:numId w:val="28"/>
        </w:numPr>
        <w:tabs>
          <w:tab w:val="left" w:pos="606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Ставить в известность Студсовет, администрацию общежития о нарушениях, происходящих на этаже и принимать меры по устранению.</w:t>
      </w:r>
    </w:p>
    <w:p w:rsidR="00B91153" w:rsidRPr="00B91153" w:rsidRDefault="00B91153" w:rsidP="00AA5367">
      <w:pPr>
        <w:widowControl/>
        <w:numPr>
          <w:ilvl w:val="0"/>
          <w:numId w:val="28"/>
        </w:numPr>
        <w:tabs>
          <w:tab w:val="left" w:pos="606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Составлять график и контролировать уборку кухонь на этаже.</w:t>
      </w:r>
    </w:p>
    <w:p w:rsidR="006A665E" w:rsidRDefault="00B91153" w:rsidP="00AA5367">
      <w:pPr>
        <w:widowControl/>
        <w:numPr>
          <w:ilvl w:val="0"/>
          <w:numId w:val="28"/>
        </w:numPr>
        <w:tabs>
          <w:tab w:val="left" w:pos="606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B91153">
        <w:rPr>
          <w:rFonts w:ascii="Times New Roman" w:hAnsi="Times New Roman" w:cs="Times New Roman"/>
        </w:rPr>
        <w:t>Вести совместно с администрацией общежития журнал санитарно-технического состояния жилых комнат и мест общего пользования</w:t>
      </w:r>
      <w:proofErr w:type="gramStart"/>
      <w:r w:rsidRPr="00B91153">
        <w:rPr>
          <w:rFonts w:ascii="Times New Roman" w:hAnsi="Times New Roman" w:cs="Times New Roman"/>
        </w:rPr>
        <w:t xml:space="preserve"> .</w:t>
      </w:r>
      <w:proofErr w:type="gramEnd"/>
    </w:p>
    <w:p w:rsidR="006A665E" w:rsidRPr="006A665E" w:rsidRDefault="006A665E" w:rsidP="006A665E">
      <w:pPr>
        <w:rPr>
          <w:rFonts w:ascii="Times New Roman" w:hAnsi="Times New Roman" w:cs="Times New Roman"/>
        </w:rPr>
      </w:pPr>
    </w:p>
    <w:p w:rsidR="006A665E" w:rsidRDefault="006A665E" w:rsidP="006A665E">
      <w:pPr>
        <w:rPr>
          <w:rFonts w:ascii="Times New Roman" w:hAnsi="Times New Roman" w:cs="Times New Roman"/>
        </w:rPr>
      </w:pPr>
    </w:p>
    <w:p w:rsidR="006A665E" w:rsidRDefault="006A665E" w:rsidP="006A665E">
      <w:pPr>
        <w:rPr>
          <w:rFonts w:ascii="Times New Roman" w:hAnsi="Times New Roman" w:cs="Times New Roman"/>
        </w:rPr>
      </w:pPr>
    </w:p>
    <w:p w:rsidR="00B91153" w:rsidRPr="006A665E" w:rsidRDefault="00B91153" w:rsidP="006A665E">
      <w:pPr>
        <w:tabs>
          <w:tab w:val="left" w:pos="3646"/>
        </w:tabs>
        <w:jc w:val="center"/>
        <w:rPr>
          <w:rFonts w:ascii="Times New Roman" w:hAnsi="Times New Roman" w:cs="Times New Roman"/>
          <w:b/>
        </w:rPr>
      </w:pPr>
      <w:bookmarkStart w:id="5" w:name="bookmark6"/>
      <w:r w:rsidRPr="006A665E">
        <w:rPr>
          <w:rFonts w:ascii="Times New Roman" w:hAnsi="Times New Roman" w:cs="Times New Roman"/>
          <w:b/>
        </w:rPr>
        <w:t>Содержание работы Совета общежития</w:t>
      </w:r>
      <w:bookmarkEnd w:id="5"/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70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Использование разнообразных форм воспитательной работы: лекции, беседы, тематические вечера, вечера, посвященные знаменательным датам, выпуск стенных газет и т.д.</w:t>
      </w:r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Организация отдыха проживающих в общежитии, создание необходимых условий для самостоятельных занятий студентов.</w:t>
      </w:r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Проведение спортивно-оздоровительной работы среди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проживающих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в общежитии.</w:t>
      </w:r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Организация контроля за размещением студентов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проведение рейдов и проверок соблюдения санитарных правил содержания общежития, использования помещений по назначению, правил безопасности при пользовании электрическими приборами, оборудования мебелью и другим инвентарем жилых и культурно-бытовых помещений в соответствии с типовыми нормами.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Совет общежития вносит предложения администрации по улучшению бытового обслуживания проживающих, воспитывает бережное отношение у проживающих к собственности, привлекает к работе по озеленению и благоустройству территории общежития, ремонту помещений, мебели и инвентаря, экономии электроэнергии и воды.</w:t>
      </w:r>
      <w:proofErr w:type="gramEnd"/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42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Участие в разработке Правил внутреннего распорядка в общежитии и активное содействие в их соблюдении.</w:t>
      </w:r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6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Внесение предложений о распределении средств колледжа направленных на улучшение культурно-бытового обслуживания студентов.</w:t>
      </w:r>
    </w:p>
    <w:p w:rsidR="00B91153" w:rsidRP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Вынесение на обсуждение собраний проживающих, заседаний Совета актуальных вопросов организации воспитательной, культурно-массовой,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спортивно-оздоровительный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и жилищно-бытовой работы в общежитии, отчеты членов совета, старост о содержании и результатах работы.</w:t>
      </w:r>
    </w:p>
    <w:p w:rsidR="00B91153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lastRenderedPageBreak/>
        <w:t>В случае необходимости совет ставит перед администрацией колледжа вопросы об улучшении жилищно-бытовых условий и культурного обслуживания студентов в общежитии; обобщает предложения проживающих в общежитии для обсуждения на собраниях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студенческого коллектива.</w:t>
      </w:r>
    </w:p>
    <w:p w:rsidR="00B91153" w:rsidRPr="006A665E" w:rsidRDefault="00B91153" w:rsidP="00AA5367">
      <w:pPr>
        <w:pStyle w:val="170"/>
        <w:numPr>
          <w:ilvl w:val="1"/>
          <w:numId w:val="28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Внесение предложений администрации колледжа о поощрении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активистов.</w:t>
      </w:r>
    </w:p>
    <w:p w:rsidR="006A665E" w:rsidRDefault="006A665E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6" w:name="bookmark7"/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6A665E">
        <w:rPr>
          <w:b/>
          <w:sz w:val="24"/>
          <w:szCs w:val="24"/>
        </w:rPr>
        <w:t>Порядок работы Совета общежития</w:t>
      </w:r>
      <w:bookmarkEnd w:id="6"/>
    </w:p>
    <w:p w:rsidR="00B91153" w:rsidRPr="00B91153" w:rsidRDefault="00B91153" w:rsidP="00AA5367">
      <w:pPr>
        <w:pStyle w:val="170"/>
        <w:numPr>
          <w:ilvl w:val="2"/>
          <w:numId w:val="28"/>
        </w:numPr>
        <w:shd w:val="clear" w:color="auto" w:fill="auto"/>
        <w:tabs>
          <w:tab w:val="left" w:pos="39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Совет общежития работает под руководством администрации колледжа и воспитателями общежития. Заседания Совета проводятся по мере необходимости в свободное от учебы время (но не реже одного раза в месяц).</w:t>
      </w:r>
    </w:p>
    <w:p w:rsidR="00B91153" w:rsidRPr="00B91153" w:rsidRDefault="00B91153" w:rsidP="00AA5367">
      <w:pPr>
        <w:pStyle w:val="170"/>
        <w:numPr>
          <w:ilvl w:val="2"/>
          <w:numId w:val="28"/>
        </w:numPr>
        <w:shd w:val="clear" w:color="auto" w:fill="auto"/>
        <w:tabs>
          <w:tab w:val="left" w:pos="39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Совет избирает из своего состава председателя, распределяются обязанности между членами Совета. В целях лучшего выполнения своих функций Совет может создавать секторы: культурно-массовый, спортивный, жилищно-бытовой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учебный и редколегию. Секторы возглавляются членами Совета, к их работе привлекается широкий актив.</w:t>
      </w:r>
    </w:p>
    <w:p w:rsidR="00B91153" w:rsidRPr="00B91153" w:rsidRDefault="00B91153" w:rsidP="00AA5367">
      <w:pPr>
        <w:pStyle w:val="170"/>
        <w:numPr>
          <w:ilvl w:val="2"/>
          <w:numId w:val="28"/>
        </w:numPr>
        <w:shd w:val="clear" w:color="auto" w:fill="auto"/>
        <w:tabs>
          <w:tab w:val="left" w:pos="38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Совет осуществляет свою деятельность во взаимодействии с комендантов, воспитателями общежития, библиотекой, мастерами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>\о и классными руководителями и др.</w:t>
      </w:r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Первым шагом в деятельности Совета должны быть выборы его председателя и назначения членов вышеперечисленных секторов.</w:t>
      </w:r>
    </w:p>
    <w:p w:rsidR="006A665E" w:rsidRDefault="006A665E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7" w:name="bookmark8"/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6A665E">
        <w:rPr>
          <w:b/>
          <w:sz w:val="24"/>
          <w:szCs w:val="24"/>
        </w:rPr>
        <w:t>Права и обязанности председателя совета общежития</w:t>
      </w:r>
      <w:bookmarkEnd w:id="7"/>
    </w:p>
    <w:p w:rsidR="00B91153" w:rsidRPr="006A665E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67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организует студенческое самоуправление в общежитии и проведение мероприятий, предусмотренных планом работы совета на учебный год,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руководит работой совета и несет за нее ответственность;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 xml:space="preserve">обеспечивает постоянную связь совета, с </w:t>
      </w:r>
      <w:proofErr w:type="gramStart"/>
      <w:r w:rsidRPr="006A665E"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 w:rsidRPr="006A665E">
        <w:rPr>
          <w:rFonts w:ascii="Times New Roman" w:hAnsi="Times New Roman" w:cs="Times New Roman"/>
          <w:sz w:val="24"/>
          <w:szCs w:val="24"/>
        </w:rPr>
        <w:t xml:space="preserve"> за работу в</w:t>
      </w:r>
      <w:r w:rsidR="006A665E" w:rsidRP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общежитии.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представляет на обсуждение студсовета проекты планов работы, согласовывает их с воспитателем общежития, администрацией колледжа.</w:t>
      </w:r>
    </w:p>
    <w:p w:rsidR="006A665E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участвует в составлении планов расселения, решает вопросы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 xml:space="preserve">расселения в общежитии; 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организует рейды по общежитию с приглашением представителей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администрации;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82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добивается соблюдения Правил внутреннего распорядка в общежитии;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регулярно проводит заседания совета с обсуждением на них основных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вопросов быта;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 xml:space="preserve"> обеспечивает своевременное оповещение проживающих в общежитии о</w:t>
      </w:r>
      <w:r w:rsidR="006A665E" w:rsidRPr="006A665E">
        <w:rPr>
          <w:rFonts w:ascii="Times New Roman" w:hAnsi="Times New Roman" w:cs="Times New Roman"/>
          <w:sz w:val="24"/>
          <w:szCs w:val="24"/>
        </w:rPr>
        <w:t xml:space="preserve">ь </w:t>
      </w:r>
      <w:r w:rsidRPr="006A665E">
        <w:rPr>
          <w:rFonts w:ascii="Times New Roman" w:hAnsi="Times New Roman" w:cs="Times New Roman"/>
          <w:sz w:val="24"/>
          <w:szCs w:val="24"/>
        </w:rPr>
        <w:t>решениях совета и планируемых мероприятиях; 9) организует подготовку и проведение общих собраний проживающих в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общежитии;</w:t>
      </w:r>
    </w:p>
    <w:p w:rsidR="006A665E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проводит собрания студентов первого курса для ознакомления с Правилами внутреннего распорядка в общежитии;</w:t>
      </w:r>
    </w:p>
    <w:p w:rsidR="00B91153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обеспечивает руководство и контроль со стороны совета за поддержанием порядка в общежитии, выполнением ремонтных работ и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подготовкой к началу учебного года;</w:t>
      </w:r>
    </w:p>
    <w:p w:rsidR="00B91153" w:rsidRDefault="006A665E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B91153" w:rsidRPr="006A665E">
        <w:rPr>
          <w:rFonts w:ascii="Times New Roman" w:hAnsi="Times New Roman" w:cs="Times New Roman"/>
          <w:sz w:val="24"/>
          <w:szCs w:val="24"/>
        </w:rPr>
        <w:t>обивается добросовестного выполнения обязанностей всеми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153" w:rsidRPr="006A665E">
        <w:rPr>
          <w:rFonts w:ascii="Times New Roman" w:hAnsi="Times New Roman" w:cs="Times New Roman"/>
          <w:sz w:val="24"/>
          <w:szCs w:val="24"/>
        </w:rPr>
        <w:t>членами совета;</w:t>
      </w:r>
    </w:p>
    <w:p w:rsidR="00B91153" w:rsidRPr="006A665E" w:rsidRDefault="00B91153" w:rsidP="00AA5367">
      <w:pPr>
        <w:pStyle w:val="170"/>
        <w:numPr>
          <w:ilvl w:val="3"/>
          <w:numId w:val="28"/>
        </w:numPr>
        <w:shd w:val="clear" w:color="auto" w:fill="auto"/>
        <w:tabs>
          <w:tab w:val="left" w:pos="39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выполняет свои обязанности в тесном контакте с комендантом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общежития;</w:t>
      </w:r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14)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отчитывается о работе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совета на общем собрании студентов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B91153">
        <w:rPr>
          <w:rFonts w:ascii="Times New Roman" w:hAnsi="Times New Roman" w:cs="Times New Roman"/>
          <w:sz w:val="24"/>
          <w:szCs w:val="24"/>
        </w:rPr>
        <w:t>общежития;</w:t>
      </w:r>
    </w:p>
    <w:p w:rsid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15) ставит вопросы перед администрацией колледжа об улучшении культурно-бытовых условий в общежитии;</w:t>
      </w:r>
    </w:p>
    <w:p w:rsidR="00B91153" w:rsidRPr="00B91153" w:rsidRDefault="00B91153" w:rsidP="00AA5367">
      <w:pPr>
        <w:pStyle w:val="170"/>
        <w:numPr>
          <w:ilvl w:val="6"/>
          <w:numId w:val="28"/>
        </w:numPr>
        <w:shd w:val="clear" w:color="auto" w:fill="auto"/>
        <w:tabs>
          <w:tab w:val="left" w:pos="74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lastRenderedPageBreak/>
        <w:t>ходатайствует перед администрацией о поощрении актива совета,</w:t>
      </w:r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студентов и обслуживающего персонала общежития;</w:t>
      </w:r>
    </w:p>
    <w:p w:rsidR="00B91153" w:rsidRDefault="00B91153" w:rsidP="00AA5367">
      <w:pPr>
        <w:pStyle w:val="170"/>
        <w:numPr>
          <w:ilvl w:val="6"/>
          <w:numId w:val="28"/>
        </w:numPr>
        <w:shd w:val="clear" w:color="auto" w:fill="auto"/>
        <w:tabs>
          <w:tab w:val="left" w:pos="885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привлекает студентов, проживающих в общежитии, к выполнению работ по содержанию в порядке и благоустройству общежития, а также</w:t>
      </w:r>
      <w:r w:rsid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текущих хозяйственных работ.</w:t>
      </w:r>
    </w:p>
    <w:p w:rsidR="006A665E" w:rsidRPr="006A665E" w:rsidRDefault="006A665E" w:rsidP="006A665E">
      <w:pPr>
        <w:pStyle w:val="170"/>
        <w:shd w:val="clear" w:color="auto" w:fill="auto"/>
        <w:tabs>
          <w:tab w:val="left" w:pos="885"/>
        </w:tabs>
        <w:spacing w:before="0"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B91153" w:rsidRPr="00B91153" w:rsidRDefault="00B91153" w:rsidP="00637B94">
      <w:pPr>
        <w:pStyle w:val="160"/>
        <w:shd w:val="clear" w:color="auto" w:fill="auto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Заместитель председателя Совета общежития </w:t>
      </w:r>
    </w:p>
    <w:p w:rsidR="00B91153" w:rsidRPr="00B91153" w:rsidRDefault="00B91153" w:rsidP="00AA5367">
      <w:pPr>
        <w:pStyle w:val="170"/>
        <w:numPr>
          <w:ilvl w:val="7"/>
          <w:numId w:val="28"/>
        </w:numPr>
        <w:shd w:val="clear" w:color="auto" w:fill="auto"/>
        <w:tabs>
          <w:tab w:val="left" w:pos="337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руководит работой секторов;</w:t>
      </w:r>
    </w:p>
    <w:p w:rsidR="00B91153" w:rsidRPr="00B91153" w:rsidRDefault="00B91153" w:rsidP="00AA5367">
      <w:pPr>
        <w:pStyle w:val="170"/>
        <w:numPr>
          <w:ilvl w:val="7"/>
          <w:numId w:val="28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организует планирование работы совета и его секторов;</w:t>
      </w:r>
    </w:p>
    <w:p w:rsidR="00B91153" w:rsidRPr="00B91153" w:rsidRDefault="00B91153" w:rsidP="00AA5367">
      <w:pPr>
        <w:pStyle w:val="170"/>
        <w:numPr>
          <w:ilvl w:val="7"/>
          <w:numId w:val="28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контролирует выполнение планов и решений совета;</w:t>
      </w:r>
    </w:p>
    <w:p w:rsidR="00B91153" w:rsidRPr="00B91153" w:rsidRDefault="00B91153" w:rsidP="00AA5367">
      <w:pPr>
        <w:pStyle w:val="170"/>
        <w:numPr>
          <w:ilvl w:val="7"/>
          <w:numId w:val="28"/>
        </w:numPr>
        <w:shd w:val="clear" w:color="auto" w:fill="auto"/>
        <w:tabs>
          <w:tab w:val="left" w:pos="36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готовит заседания совета, собрания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проживающих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в общежитии;</w:t>
      </w:r>
    </w:p>
    <w:p w:rsidR="006A665E" w:rsidRDefault="006A665E" w:rsidP="00637B94">
      <w:pPr>
        <w:pStyle w:val="160"/>
        <w:shd w:val="clear" w:color="auto" w:fill="auto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1153" w:rsidRPr="00B91153" w:rsidRDefault="00B91153" w:rsidP="00637B94">
      <w:pPr>
        <w:pStyle w:val="160"/>
        <w:shd w:val="clear" w:color="auto" w:fill="auto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Культурн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массовый сектор: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проводит среди студентов разъяснительную и организационную работу по вопросам соблюдения ими правил и норм общежития, принимает меры по укреплению дисциплины;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принимает меры по поддержанию порядка в общежитии в предпраздничные и праздничные дни;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6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контролирует соблюдение правил проживания в общежитии, охраны труда и противопожарной безопасности;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6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принимает меры к выявлению и выселению лиц, незаконно проживающих в общежитии;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организует дежурство на вечерах отдыха и в часы проведения массовых мероприятий;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разрабатывает план культурно-массовых мероприятий в общежитии на учебный год;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руководит работой культурно-массового сектора;</w:t>
      </w:r>
    </w:p>
    <w:p w:rsidR="00B91153" w:rsidRPr="00B91153" w:rsidRDefault="00B91153" w:rsidP="00AA5367">
      <w:pPr>
        <w:pStyle w:val="170"/>
        <w:numPr>
          <w:ilvl w:val="8"/>
          <w:numId w:val="28"/>
        </w:numPr>
        <w:shd w:val="clear" w:color="auto" w:fill="auto"/>
        <w:tabs>
          <w:tab w:val="left" w:pos="34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организует мероприятия и веера отдыха в общежитии.</w:t>
      </w:r>
    </w:p>
    <w:p w:rsidR="006A665E" w:rsidRDefault="006A665E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8" w:name="bookmark9"/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6A665E">
        <w:rPr>
          <w:b/>
          <w:sz w:val="24"/>
          <w:szCs w:val="24"/>
        </w:rPr>
        <w:t>Спортивный сектор:</w:t>
      </w:r>
      <w:bookmarkEnd w:id="8"/>
    </w:p>
    <w:p w:rsidR="00B91153" w:rsidRPr="00B91153" w:rsidRDefault="00B91153" w:rsidP="00AA5367">
      <w:pPr>
        <w:pStyle w:val="170"/>
        <w:numPr>
          <w:ilvl w:val="0"/>
          <w:numId w:val="39"/>
        </w:numPr>
        <w:shd w:val="clear" w:color="auto" w:fill="auto"/>
        <w:tabs>
          <w:tab w:val="left" w:pos="327"/>
        </w:tabs>
        <w:spacing w:before="0" w:after="0" w:line="276" w:lineRule="auto"/>
        <w:ind w:firstLine="698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составляет план спортивно-оздоровительной работы в общежитии;</w:t>
      </w:r>
    </w:p>
    <w:p w:rsidR="00B91153" w:rsidRPr="00B91153" w:rsidRDefault="00B91153" w:rsidP="00AA5367">
      <w:pPr>
        <w:pStyle w:val="170"/>
        <w:numPr>
          <w:ilvl w:val="0"/>
          <w:numId w:val="39"/>
        </w:numPr>
        <w:shd w:val="clear" w:color="auto" w:fill="auto"/>
        <w:tabs>
          <w:tab w:val="left" w:pos="332"/>
        </w:tabs>
        <w:spacing w:before="0" w:after="0" w:line="276" w:lineRule="auto"/>
        <w:ind w:firstLine="698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приобретает и хранит спортинвентарь;</w:t>
      </w:r>
    </w:p>
    <w:p w:rsidR="00B91153" w:rsidRDefault="00B91153" w:rsidP="00AA5367">
      <w:pPr>
        <w:pStyle w:val="170"/>
        <w:numPr>
          <w:ilvl w:val="0"/>
          <w:numId w:val="39"/>
        </w:numPr>
        <w:shd w:val="clear" w:color="auto" w:fill="auto"/>
        <w:tabs>
          <w:tab w:val="left" w:pos="356"/>
        </w:tabs>
        <w:spacing w:before="0" w:after="0" w:line="276" w:lineRule="auto"/>
        <w:ind w:firstLine="698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приобретает призы и сув</w:t>
      </w:r>
      <w:r w:rsidR="006A665E">
        <w:rPr>
          <w:rFonts w:ascii="Times New Roman" w:hAnsi="Times New Roman" w:cs="Times New Roman"/>
          <w:sz w:val="24"/>
          <w:szCs w:val="24"/>
        </w:rPr>
        <w:t>ениры.</w:t>
      </w:r>
    </w:p>
    <w:p w:rsidR="006A665E" w:rsidRPr="00B91153" w:rsidRDefault="006A665E" w:rsidP="006A665E">
      <w:pPr>
        <w:pStyle w:val="170"/>
        <w:shd w:val="clear" w:color="auto" w:fill="auto"/>
        <w:tabs>
          <w:tab w:val="left" w:pos="356"/>
        </w:tabs>
        <w:spacing w:before="0" w:after="0" w:line="276" w:lineRule="auto"/>
        <w:ind w:left="698"/>
        <w:jc w:val="both"/>
        <w:rPr>
          <w:rFonts w:ascii="Times New Roman" w:hAnsi="Times New Roman" w:cs="Times New Roman"/>
          <w:sz w:val="24"/>
          <w:szCs w:val="24"/>
        </w:rPr>
      </w:pPr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bookmarkStart w:id="9" w:name="bookmark10"/>
      <w:proofErr w:type="gramStart"/>
      <w:r w:rsidRPr="006A665E">
        <w:rPr>
          <w:b/>
          <w:sz w:val="24"/>
          <w:szCs w:val="24"/>
        </w:rPr>
        <w:t>Жилищно- бытовой</w:t>
      </w:r>
      <w:proofErr w:type="gramEnd"/>
      <w:r w:rsidRPr="006A665E">
        <w:rPr>
          <w:b/>
          <w:sz w:val="24"/>
          <w:szCs w:val="24"/>
        </w:rPr>
        <w:t xml:space="preserve"> сектор</w:t>
      </w:r>
      <w:bookmarkEnd w:id="9"/>
      <w:r w:rsidR="006A665E">
        <w:rPr>
          <w:b/>
          <w:sz w:val="24"/>
          <w:szCs w:val="24"/>
        </w:rPr>
        <w:t>:</w:t>
      </w:r>
    </w:p>
    <w:p w:rsidR="00B91153" w:rsidRPr="00B91153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руководит работой жилищно-бытового сектора, старост этажей, членов совета, составляет план жилищно-бытовых мероприятий на учебный год и следит за его выполнением;</w:t>
      </w:r>
    </w:p>
    <w:p w:rsidR="00B91153" w:rsidRPr="00B91153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организует рейды на лучшую комнату, этаж;</w:t>
      </w:r>
    </w:p>
    <w:p w:rsidR="00B91153" w:rsidRPr="00B91153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4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организует помощь коменданту в проведении косметического ремонта комнат и других работ;</w:t>
      </w:r>
    </w:p>
    <w:p w:rsidR="00B91153" w:rsidRPr="006A665E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совместно с комендантом общежития проводит расселение и</w:t>
      </w:r>
      <w:r w:rsidR="006A665E" w:rsidRP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перемещение студентов;</w:t>
      </w:r>
    </w:p>
    <w:p w:rsidR="00B91153" w:rsidRPr="006A665E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665E">
        <w:rPr>
          <w:rFonts w:ascii="Times New Roman" w:hAnsi="Times New Roman" w:cs="Times New Roman"/>
          <w:sz w:val="24"/>
          <w:szCs w:val="24"/>
        </w:rPr>
        <w:t>формирует летнюю ремонтную бригаду для косметического ремонта</w:t>
      </w:r>
      <w:r w:rsidR="006A665E" w:rsidRPr="006A665E">
        <w:rPr>
          <w:rFonts w:ascii="Times New Roman" w:hAnsi="Times New Roman" w:cs="Times New Roman"/>
          <w:sz w:val="24"/>
          <w:szCs w:val="24"/>
        </w:rPr>
        <w:t xml:space="preserve"> </w:t>
      </w:r>
      <w:r w:rsidRPr="006A665E">
        <w:rPr>
          <w:rFonts w:ascii="Times New Roman" w:hAnsi="Times New Roman" w:cs="Times New Roman"/>
          <w:sz w:val="24"/>
          <w:szCs w:val="24"/>
        </w:rPr>
        <w:t>общежития;</w:t>
      </w:r>
    </w:p>
    <w:p w:rsidR="00B91153" w:rsidRPr="00B91153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совместно с комендантом принимает меры к улучшению работы душевой, кухни, чайной комнаты и т. д.;</w:t>
      </w:r>
    </w:p>
    <w:p w:rsidR="00B91153" w:rsidRPr="00B91153" w:rsidRDefault="00B91153" w:rsidP="00AA5367">
      <w:pPr>
        <w:pStyle w:val="170"/>
        <w:numPr>
          <w:ilvl w:val="0"/>
          <w:numId w:val="29"/>
        </w:numPr>
        <w:shd w:val="clear" w:color="auto" w:fill="auto"/>
        <w:tabs>
          <w:tab w:val="left" w:pos="337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lastRenderedPageBreak/>
        <w:t>добивается соблюдения правил проживания в общежитии.</w:t>
      </w:r>
    </w:p>
    <w:p w:rsidR="006A665E" w:rsidRDefault="006A665E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10" w:name="bookmark11"/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6A665E">
        <w:rPr>
          <w:b/>
          <w:sz w:val="24"/>
          <w:szCs w:val="24"/>
        </w:rPr>
        <w:t xml:space="preserve">Права Совета общежития </w:t>
      </w:r>
      <w:r w:rsidR="006A665E">
        <w:rPr>
          <w:rStyle w:val="24pt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bookmarkEnd w:id="10"/>
      <w:r w:rsidR="006A665E">
        <w:rPr>
          <w:rStyle w:val="24pt"/>
          <w:rFonts w:ascii="Times New Roman" w:hAnsi="Times New Roman" w:cs="Times New Roman"/>
          <w:b w:val="0"/>
          <w:bCs w:val="0"/>
          <w:sz w:val="24"/>
          <w:szCs w:val="24"/>
        </w:rPr>
        <w:t>ААПК</w:t>
      </w:r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Для обеспечения своих функций Совет общежития </w:t>
      </w:r>
      <w:r w:rsidRPr="00B91153">
        <w:rPr>
          <w:rStyle w:val="174pt"/>
          <w:rFonts w:ascii="Times New Roman" w:hAnsi="Times New Roman" w:cs="Times New Roman"/>
          <w:sz w:val="24"/>
          <w:szCs w:val="24"/>
        </w:rPr>
        <w:t>ААПК</w:t>
      </w:r>
      <w:r w:rsidRPr="00B91153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запрашивать и получать необходимые информационные документы и аналитические материалы в администрации и структурных подразделениях колледжа;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решать актуальные проблемы жизнедеятельности студентов, проживающих в общежитиях;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4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безотлагательного приема руководителями колледжа по вопросам Студенческого Совета общежития;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4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 xml:space="preserve">требовать от администрации учебного заведения рассмотрения и письменного ответа по всем запросам и обращениям Студенческого Совета, 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>касающихся</w:t>
      </w:r>
      <w:proofErr w:type="gramEnd"/>
      <w:r w:rsidRPr="00B91153">
        <w:rPr>
          <w:rFonts w:ascii="Times New Roman" w:hAnsi="Times New Roman" w:cs="Times New Roman"/>
          <w:sz w:val="24"/>
          <w:szCs w:val="24"/>
        </w:rPr>
        <w:t xml:space="preserve"> или непосредственно затрагивающих интересы</w:t>
      </w:r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студентов, проживающих в общежитии;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принимать участие в решении социально-правовых проблем студентов, проживающих в общежитии;</w:t>
      </w:r>
    </w:p>
    <w:p w:rsidR="00B91153" w:rsidRPr="00B91153" w:rsidRDefault="00B91153" w:rsidP="00AA5367">
      <w:pPr>
        <w:pStyle w:val="170"/>
        <w:numPr>
          <w:ilvl w:val="1"/>
          <w:numId w:val="29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принимать участие в распределении мест в общежитиях.</w:t>
      </w:r>
    </w:p>
    <w:p w:rsidR="006A665E" w:rsidRDefault="006A665E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sz w:val="24"/>
          <w:szCs w:val="24"/>
        </w:rPr>
      </w:pPr>
      <w:bookmarkStart w:id="11" w:name="bookmark12"/>
    </w:p>
    <w:p w:rsidR="00B91153" w:rsidRPr="006A665E" w:rsidRDefault="00B91153" w:rsidP="00637B94">
      <w:pPr>
        <w:pStyle w:val="27"/>
        <w:keepNext/>
        <w:keepLines/>
        <w:shd w:val="clear" w:color="auto" w:fill="auto"/>
        <w:spacing w:line="276" w:lineRule="auto"/>
        <w:ind w:firstLine="709"/>
        <w:rPr>
          <w:b/>
          <w:sz w:val="24"/>
          <w:szCs w:val="24"/>
        </w:rPr>
      </w:pPr>
      <w:r w:rsidRPr="006A665E">
        <w:rPr>
          <w:b/>
          <w:sz w:val="24"/>
          <w:szCs w:val="24"/>
        </w:rPr>
        <w:t xml:space="preserve">Обязанности Совета общежития А </w:t>
      </w:r>
      <w:proofErr w:type="gramStart"/>
      <w:r w:rsidRPr="006A665E">
        <w:rPr>
          <w:b/>
          <w:sz w:val="24"/>
          <w:szCs w:val="24"/>
        </w:rPr>
        <w:t>А</w:t>
      </w:r>
      <w:proofErr w:type="gramEnd"/>
      <w:r w:rsidRPr="006A665E">
        <w:rPr>
          <w:b/>
          <w:sz w:val="24"/>
          <w:szCs w:val="24"/>
        </w:rPr>
        <w:t xml:space="preserve"> П К</w:t>
      </w:r>
      <w:bookmarkEnd w:id="11"/>
    </w:p>
    <w:p w:rsidR="00B91153" w:rsidRPr="00B91153" w:rsidRDefault="00B91153" w:rsidP="00637B94">
      <w:pPr>
        <w:pStyle w:val="170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Студенческий Совет общежития обязан:</w:t>
      </w:r>
    </w:p>
    <w:p w:rsidR="00B91153" w:rsidRPr="00B91153" w:rsidRDefault="00B91153" w:rsidP="00AA5367">
      <w:pPr>
        <w:pStyle w:val="170"/>
        <w:numPr>
          <w:ilvl w:val="2"/>
          <w:numId w:val="29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участвовать в формировании нормативно-правовой базы для различных сфер жизнедеятельности студентов, проживающих в общежитии и активно включать ее в социально-значимую деятельность;</w:t>
      </w:r>
    </w:p>
    <w:p w:rsidR="00B91153" w:rsidRPr="00B91153" w:rsidRDefault="00B91153" w:rsidP="00AA5367">
      <w:pPr>
        <w:pStyle w:val="170"/>
        <w:numPr>
          <w:ilvl w:val="2"/>
          <w:numId w:val="29"/>
        </w:numPr>
        <w:shd w:val="clear" w:color="auto" w:fill="auto"/>
        <w:tabs>
          <w:tab w:val="left" w:pos="36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информировать студенчество, администрацию о разнообразных аспектах жизнедеятельности студентов, проживающих в общежитии;</w:t>
      </w:r>
    </w:p>
    <w:p w:rsidR="00B91153" w:rsidRPr="00B91153" w:rsidRDefault="00B91153" w:rsidP="00AA5367">
      <w:pPr>
        <w:pStyle w:val="170"/>
        <w:numPr>
          <w:ilvl w:val="2"/>
          <w:numId w:val="29"/>
        </w:numPr>
        <w:shd w:val="clear" w:color="auto" w:fill="auto"/>
        <w:tabs>
          <w:tab w:val="left" w:pos="35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активно вовлекать студентов, проживающих в общежитии в различные сферы жизнедеятельности колледжа</w:t>
      </w:r>
      <w:proofErr w:type="gramStart"/>
      <w:r w:rsidRPr="00B9115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91153" w:rsidRPr="00B91153" w:rsidRDefault="00B91153" w:rsidP="00AA5367">
      <w:pPr>
        <w:pStyle w:val="170"/>
        <w:numPr>
          <w:ilvl w:val="2"/>
          <w:numId w:val="29"/>
        </w:numPr>
        <w:shd w:val="clear" w:color="auto" w:fill="auto"/>
        <w:tabs>
          <w:tab w:val="left" w:pos="36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повышать социальную активность студентов;</w:t>
      </w:r>
    </w:p>
    <w:p w:rsidR="00B91153" w:rsidRPr="00B91153" w:rsidRDefault="00B91153" w:rsidP="00AA5367">
      <w:pPr>
        <w:pStyle w:val="170"/>
        <w:numPr>
          <w:ilvl w:val="2"/>
          <w:numId w:val="29"/>
        </w:numPr>
        <w:shd w:val="clear" w:color="auto" w:fill="auto"/>
        <w:tabs>
          <w:tab w:val="left" w:pos="3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153">
        <w:rPr>
          <w:rFonts w:ascii="Times New Roman" w:hAnsi="Times New Roman" w:cs="Times New Roman"/>
          <w:sz w:val="24"/>
          <w:szCs w:val="24"/>
        </w:rPr>
        <w:t>представлять интересы студентов, проживающих в общежитии.</w:t>
      </w:r>
    </w:p>
    <w:p w:rsidR="00F43E6F" w:rsidRDefault="00F43E6F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Default="006A665E" w:rsidP="006A665E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ПЛАН РАБОТЫ БИБЛИОТЕКИ</w:t>
      </w:r>
    </w:p>
    <w:p w:rsidR="006A665E" w:rsidRPr="00B91153" w:rsidRDefault="006A665E" w:rsidP="006A665E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2022-2023 уч</w:t>
      </w:r>
      <w:proofErr w:type="gramStart"/>
      <w:r>
        <w:rPr>
          <w:rFonts w:ascii="Times New Roman" w:hAnsi="Times New Roman" w:cs="Times New Roman"/>
        </w:rPr>
        <w:t>.г</w:t>
      </w:r>
      <w:proofErr w:type="gramEnd"/>
      <w:r>
        <w:rPr>
          <w:rFonts w:ascii="Times New Roman" w:hAnsi="Times New Roman" w:cs="Times New Roman"/>
        </w:rPr>
        <w:t>од</w:t>
      </w:r>
    </w:p>
    <w:p w:rsidR="00F43E6F" w:rsidRDefault="00F43E6F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6A665E" w:rsidRPr="00B91153" w:rsidRDefault="006A665E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843"/>
        <w:gridCol w:w="729"/>
        <w:gridCol w:w="3357"/>
        <w:gridCol w:w="2464"/>
        <w:gridCol w:w="2464"/>
      </w:tblGrid>
      <w:tr w:rsidR="00B91153" w:rsidRPr="00B91153" w:rsidTr="006A665E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6A66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 работы на 2022/2023 учебный год</w:t>
            </w:r>
          </w:p>
        </w:tc>
      </w:tr>
      <w:tr w:rsidR="00B91153" w:rsidRPr="00B91153" w:rsidTr="006A665E">
        <w:tc>
          <w:tcPr>
            <w:tcW w:w="797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7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 проведения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 за проведение</w:t>
            </w:r>
          </w:p>
        </w:tc>
      </w:tr>
      <w:tr w:rsidR="00B91153" w:rsidRPr="00B91153" w:rsidTr="006A665E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по библиотечной обработке фонда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Расстановка поступившей литературы в фонде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мере поступления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Редактирование каталогов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Создание и ведение электронного каталога поступающей литературы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сохранению библиотечного фонда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Расстановка принятой от читателей литературы по алфавиту и дисциплинам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Отбор документов для изъятия из фонда (по ветхости, устареванию)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март-июнь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Рейды с проверкой учебников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октябрь, декабрь, февраль, апрель, июнь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Подшивка газет и журналов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Санитарная обработка фонда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Реставрация фонда, ремонт книг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обслуживанию читателей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Выдача литературы по запросам читателей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Оформление читательских формуляров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Работа по невозвращенным объектам фонда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Исключение читателей по окончании срока обучения, оформление обходных документов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Ведение тетради выдачи учебников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август, сентябрь, май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Рекомендательные беседы при выдаче книг, беседы о </w:t>
            </w: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прочитанном</w:t>
            </w:r>
            <w:proofErr w:type="gramEnd"/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Изучение и анализ читательских формуляров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к уроку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Поиск литературы и периодических изданий по заданной тематике. Подбор материалов к предметным неделям для подготовки выставок.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Культурно-просветительская работа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 – сердце информационного образования</w:t>
            </w: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(беседа со студентами групп нового набора о правилах пользования библиотекой) 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Беседа: «Правила работы с книгой»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Информационно-просветительская беседа «Как не заболеть гриппом»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Просветительская беседа: «Когда мы едины, мы не победимы» </w:t>
            </w: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дню народного единства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rPr>
          <w:trHeight w:val="495"/>
        </w:trPr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«Загляните в мамины глаза…» - выставка стихов </w:t>
            </w: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Дню матери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153" w:rsidRPr="00B91153" w:rsidTr="006A665E">
        <w:trPr>
          <w:trHeight w:val="600"/>
        </w:trPr>
        <w:tc>
          <w:tcPr>
            <w:tcW w:w="42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«День словарей и энциклопедей» наглядная выставка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«День героев Отечества»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прав человека» (В 1948 г. Генеральная ассамблея ООН приняла всеобщую декларацию, провозгласившую право каждого на жизнь, свободу и неприкосновенность)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«Конституция – Закон, по нему мы все живем» викторина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«Новый год и Рождество»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вторая половина декабря - первая половина января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Книжная выставки: 200-летие российского классика и драматурга А.Н.Островского</w:t>
            </w:r>
            <w:proofErr w:type="gramEnd"/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160 лет со д.р. А.П.Чехова;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150 лет со д.р. А.И. Куприна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«25 января - Татьянин день» День студентов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«Задача каждого мужчины - Родину защищать»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Беседа «Вред электронной сигареты и снюсов на здоровье человека»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Всемирный день чтения вслух. Конкурс чтецов.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rPr>
          <w:trHeight w:val="450"/>
        </w:trPr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 «О правильном питании»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153" w:rsidRPr="00B91153" w:rsidTr="006A665E">
        <w:trPr>
          <w:trHeight w:val="660"/>
        </w:trPr>
        <w:tc>
          <w:tcPr>
            <w:tcW w:w="427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073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Всемирный день книги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«Память о войне нам книги оставляет» - выставка </w:t>
            </w:r>
            <w:proofErr w:type="gramStart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 в Великой Отечественной Войне.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культуры. Информационный стенд.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День защиты детей. Информационный стенд.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  <w:tr w:rsidR="00B91153" w:rsidRPr="00B91153" w:rsidTr="006A665E">
        <w:tc>
          <w:tcPr>
            <w:tcW w:w="4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073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 xml:space="preserve"> «Главные символы России» 12 июня – День России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91153" w:rsidRPr="00B91153" w:rsidRDefault="00B91153" w:rsidP="00B911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11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библиотекарь</w:t>
            </w:r>
          </w:p>
        </w:tc>
      </w:tr>
    </w:tbl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:rsidR="00B91153" w:rsidRPr="00B91153" w:rsidRDefault="00B91153" w:rsidP="00B91153">
      <w:pPr>
        <w:spacing w:line="276" w:lineRule="auto"/>
        <w:jc w:val="both"/>
        <w:rPr>
          <w:rFonts w:ascii="Times New Roman" w:hAnsi="Times New Roman" w:cs="Times New Roman"/>
          <w:b/>
        </w:rPr>
      </w:pPr>
    </w:p>
    <w:sectPr w:rsidR="00B91153" w:rsidRPr="00B91153" w:rsidSect="00B91153">
      <w:pgSz w:w="11909" w:h="16840"/>
      <w:pgMar w:top="851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CA1" w:rsidRDefault="00E40CA1">
      <w:r>
        <w:separator/>
      </w:r>
    </w:p>
  </w:endnote>
  <w:endnote w:type="continuationSeparator" w:id="0">
    <w:p w:rsidR="00E40CA1" w:rsidRDefault="00E40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80"/>
    <w:family w:val="auto"/>
    <w:pitch w:val="default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CA1" w:rsidRDefault="00E40CA1"/>
  </w:footnote>
  <w:footnote w:type="continuationSeparator" w:id="0">
    <w:p w:rsidR="00E40CA1" w:rsidRDefault="00E40C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F7761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6173"/>
        </w:tabs>
        <w:ind w:left="6173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0B"/>
    <w:multiLevelType w:val="multilevel"/>
    <w:tmpl w:val="0000000A"/>
    <w:lvl w:ilvl="0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11"/>
    <w:multiLevelType w:val="multilevel"/>
    <w:tmpl w:val="00000010"/>
    <w:lvl w:ilvl="0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000001B"/>
    <w:multiLevelType w:val="multilevel"/>
    <w:tmpl w:val="5C62B5F4"/>
    <w:lvl w:ilvl="0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1.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9">
    <w:nsid w:val="0000001D"/>
    <w:multiLevelType w:val="multilevel"/>
    <w:tmpl w:val="B63495FC"/>
    <w:lvl w:ilvl="0">
      <w:start w:val="1"/>
      <w:numFmt w:val="decimal"/>
      <w:lvlText w:val="2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6"/>
      <w:numFmt w:val="decimal"/>
      <w:lvlText w:val="%5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2"/>
      <w:numFmt w:val="decimal"/>
      <w:lvlText w:val="%6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6"/>
      <w:numFmt w:val="decimal"/>
      <w:lvlText w:val="%7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8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9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0">
    <w:nsid w:val="0000001F"/>
    <w:multiLevelType w:val="multilevel"/>
    <w:tmpl w:val="BA7CB0A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3)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1">
    <w:nsid w:val="000F7951"/>
    <w:multiLevelType w:val="multilevel"/>
    <w:tmpl w:val="804C64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02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0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71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7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4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4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08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112" w:hanging="1800"/>
      </w:pPr>
      <w:rPr>
        <w:rFonts w:hint="default"/>
      </w:rPr>
    </w:lvl>
  </w:abstractNum>
  <w:abstractNum w:abstractNumId="12">
    <w:nsid w:val="06ED5845"/>
    <w:multiLevelType w:val="multilevel"/>
    <w:tmpl w:val="F7761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6173"/>
        </w:tabs>
        <w:ind w:left="6173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030400C"/>
    <w:multiLevelType w:val="multilevel"/>
    <w:tmpl w:val="ABA44B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10A7278"/>
    <w:multiLevelType w:val="hybridMultilevel"/>
    <w:tmpl w:val="7958A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977AAE"/>
    <w:multiLevelType w:val="hybridMultilevel"/>
    <w:tmpl w:val="55C85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844826"/>
    <w:multiLevelType w:val="hybridMultilevel"/>
    <w:tmpl w:val="1242D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DF40F1"/>
    <w:multiLevelType w:val="hybridMultilevel"/>
    <w:tmpl w:val="E9DEA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0A117C"/>
    <w:multiLevelType w:val="hybridMultilevel"/>
    <w:tmpl w:val="FAF8A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D86A7A"/>
    <w:multiLevelType w:val="hybridMultilevel"/>
    <w:tmpl w:val="FB7ED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7260DD2"/>
    <w:multiLevelType w:val="hybridMultilevel"/>
    <w:tmpl w:val="3344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79E0EF4"/>
    <w:multiLevelType w:val="hybridMultilevel"/>
    <w:tmpl w:val="1FB60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7A5975"/>
    <w:multiLevelType w:val="hybridMultilevel"/>
    <w:tmpl w:val="4AE8F668"/>
    <w:lvl w:ilvl="0" w:tplc="8E8C181E">
      <w:start w:val="1"/>
      <w:numFmt w:val="decimal"/>
      <w:lvlText w:val="%1."/>
      <w:lvlJc w:val="left"/>
      <w:pPr>
        <w:ind w:left="939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D6B75A">
      <w:start w:val="1"/>
      <w:numFmt w:val="decimal"/>
      <w:lvlText w:val="%2."/>
      <w:lvlJc w:val="left"/>
      <w:pPr>
        <w:ind w:left="906" w:hanging="3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910E500">
      <w:numFmt w:val="bullet"/>
      <w:lvlText w:val="•"/>
      <w:lvlJc w:val="left"/>
      <w:pPr>
        <w:ind w:left="2043" w:hanging="392"/>
      </w:pPr>
      <w:rPr>
        <w:rFonts w:hint="default"/>
        <w:lang w:val="ru-RU" w:eastAsia="en-US" w:bidi="ar-SA"/>
      </w:rPr>
    </w:lvl>
    <w:lvl w:ilvl="3" w:tplc="DC207C42">
      <w:numFmt w:val="bullet"/>
      <w:lvlText w:val="•"/>
      <w:lvlJc w:val="left"/>
      <w:pPr>
        <w:ind w:left="3146" w:hanging="392"/>
      </w:pPr>
      <w:rPr>
        <w:rFonts w:hint="default"/>
        <w:lang w:val="ru-RU" w:eastAsia="en-US" w:bidi="ar-SA"/>
      </w:rPr>
    </w:lvl>
    <w:lvl w:ilvl="4" w:tplc="53EE2FB2">
      <w:numFmt w:val="bullet"/>
      <w:lvlText w:val="•"/>
      <w:lvlJc w:val="left"/>
      <w:pPr>
        <w:ind w:left="4249" w:hanging="392"/>
      </w:pPr>
      <w:rPr>
        <w:rFonts w:hint="default"/>
        <w:lang w:val="ru-RU" w:eastAsia="en-US" w:bidi="ar-SA"/>
      </w:rPr>
    </w:lvl>
    <w:lvl w:ilvl="5" w:tplc="101EBB3E">
      <w:numFmt w:val="bullet"/>
      <w:lvlText w:val="•"/>
      <w:lvlJc w:val="left"/>
      <w:pPr>
        <w:ind w:left="5352" w:hanging="392"/>
      </w:pPr>
      <w:rPr>
        <w:rFonts w:hint="default"/>
        <w:lang w:val="ru-RU" w:eastAsia="en-US" w:bidi="ar-SA"/>
      </w:rPr>
    </w:lvl>
    <w:lvl w:ilvl="6" w:tplc="B1A0E9FA">
      <w:numFmt w:val="bullet"/>
      <w:lvlText w:val="•"/>
      <w:lvlJc w:val="left"/>
      <w:pPr>
        <w:ind w:left="6456" w:hanging="392"/>
      </w:pPr>
      <w:rPr>
        <w:rFonts w:hint="default"/>
        <w:lang w:val="ru-RU" w:eastAsia="en-US" w:bidi="ar-SA"/>
      </w:rPr>
    </w:lvl>
    <w:lvl w:ilvl="7" w:tplc="9B6A9F98">
      <w:numFmt w:val="bullet"/>
      <w:lvlText w:val="•"/>
      <w:lvlJc w:val="left"/>
      <w:pPr>
        <w:ind w:left="7559" w:hanging="392"/>
      </w:pPr>
      <w:rPr>
        <w:rFonts w:hint="default"/>
        <w:lang w:val="ru-RU" w:eastAsia="en-US" w:bidi="ar-SA"/>
      </w:rPr>
    </w:lvl>
    <w:lvl w:ilvl="8" w:tplc="F364D7E6">
      <w:numFmt w:val="bullet"/>
      <w:lvlText w:val="•"/>
      <w:lvlJc w:val="left"/>
      <w:pPr>
        <w:ind w:left="8662" w:hanging="392"/>
      </w:pPr>
      <w:rPr>
        <w:rFonts w:hint="default"/>
        <w:lang w:val="ru-RU" w:eastAsia="en-US" w:bidi="ar-SA"/>
      </w:rPr>
    </w:lvl>
  </w:abstractNum>
  <w:abstractNum w:abstractNumId="23">
    <w:nsid w:val="2ABB71C6"/>
    <w:multiLevelType w:val="multilevel"/>
    <w:tmpl w:val="243454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B6D1F1B"/>
    <w:multiLevelType w:val="hybridMultilevel"/>
    <w:tmpl w:val="48429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1D2541"/>
    <w:multiLevelType w:val="hybridMultilevel"/>
    <w:tmpl w:val="C1F463D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2F325901"/>
    <w:multiLevelType w:val="hybridMultilevel"/>
    <w:tmpl w:val="5C92A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C231B5"/>
    <w:multiLevelType w:val="hybridMultilevel"/>
    <w:tmpl w:val="72BE8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47708B6"/>
    <w:multiLevelType w:val="hybridMultilevel"/>
    <w:tmpl w:val="AC06D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8D3C1A"/>
    <w:multiLevelType w:val="hybridMultilevel"/>
    <w:tmpl w:val="21F62DA2"/>
    <w:lvl w:ilvl="0" w:tplc="FF24D4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125959"/>
    <w:multiLevelType w:val="multilevel"/>
    <w:tmpl w:val="E7A07D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37C39D3"/>
    <w:multiLevelType w:val="hybridMultilevel"/>
    <w:tmpl w:val="16AE7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CE54B6"/>
    <w:multiLevelType w:val="hybridMultilevel"/>
    <w:tmpl w:val="11FC7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50936CD"/>
    <w:multiLevelType w:val="multilevel"/>
    <w:tmpl w:val="F7761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6173"/>
        </w:tabs>
        <w:ind w:left="6173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47A13E22"/>
    <w:multiLevelType w:val="hybridMultilevel"/>
    <w:tmpl w:val="E9A06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DB6745"/>
    <w:multiLevelType w:val="hybridMultilevel"/>
    <w:tmpl w:val="94FAC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06F030F"/>
    <w:multiLevelType w:val="hybridMultilevel"/>
    <w:tmpl w:val="FF782A86"/>
    <w:lvl w:ilvl="0" w:tplc="04190011">
      <w:start w:val="1"/>
      <w:numFmt w:val="decimal"/>
      <w:lvlText w:val="%1)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7">
    <w:nsid w:val="52C348C2"/>
    <w:multiLevelType w:val="hybridMultilevel"/>
    <w:tmpl w:val="C1F463D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576F771E"/>
    <w:multiLevelType w:val="multilevel"/>
    <w:tmpl w:val="F7761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6173"/>
        </w:tabs>
        <w:ind w:left="6173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5C2E2550"/>
    <w:multiLevelType w:val="multilevel"/>
    <w:tmpl w:val="67EEA9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1CE6215"/>
    <w:multiLevelType w:val="hybridMultilevel"/>
    <w:tmpl w:val="94FAC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CA3092"/>
    <w:multiLevelType w:val="hybridMultilevel"/>
    <w:tmpl w:val="AC06D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6552460"/>
    <w:multiLevelType w:val="hybridMultilevel"/>
    <w:tmpl w:val="15E42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1623E1"/>
    <w:multiLevelType w:val="hybridMultilevel"/>
    <w:tmpl w:val="3BEE6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5E7F55"/>
    <w:multiLevelType w:val="multilevel"/>
    <w:tmpl w:val="2C1EDD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>
    <w:nsid w:val="7DF60864"/>
    <w:multiLevelType w:val="multilevel"/>
    <w:tmpl w:val="445E46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9"/>
  </w:num>
  <w:num w:numId="2">
    <w:abstractNumId w:val="45"/>
  </w:num>
  <w:num w:numId="3">
    <w:abstractNumId w:val="23"/>
  </w:num>
  <w:num w:numId="4">
    <w:abstractNumId w:val="43"/>
  </w:num>
  <w:num w:numId="5">
    <w:abstractNumId w:val="40"/>
  </w:num>
  <w:num w:numId="6">
    <w:abstractNumId w:val="41"/>
  </w:num>
  <w:num w:numId="7">
    <w:abstractNumId w:val="28"/>
  </w:num>
  <w:num w:numId="8">
    <w:abstractNumId w:val="26"/>
  </w:num>
  <w:num w:numId="9">
    <w:abstractNumId w:val="35"/>
  </w:num>
  <w:num w:numId="10">
    <w:abstractNumId w:val="14"/>
  </w:num>
  <w:num w:numId="11">
    <w:abstractNumId w:val="27"/>
  </w:num>
  <w:num w:numId="12">
    <w:abstractNumId w:val="44"/>
  </w:num>
  <w:num w:numId="13">
    <w:abstractNumId w:val="21"/>
  </w:num>
  <w:num w:numId="14">
    <w:abstractNumId w:val="25"/>
  </w:num>
  <w:num w:numId="15">
    <w:abstractNumId w:val="37"/>
  </w:num>
  <w:num w:numId="16">
    <w:abstractNumId w:val="29"/>
  </w:num>
  <w:num w:numId="17">
    <w:abstractNumId w:val="13"/>
  </w:num>
  <w:num w:numId="18">
    <w:abstractNumId w:val="30"/>
  </w:num>
  <w:num w:numId="19">
    <w:abstractNumId w:val="0"/>
  </w:num>
  <w:num w:numId="20">
    <w:abstractNumId w:val="1"/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2"/>
  </w:num>
  <w:num w:numId="24">
    <w:abstractNumId w:val="5"/>
  </w:num>
  <w:num w:numId="25">
    <w:abstractNumId w:val="6"/>
  </w:num>
  <w:num w:numId="26">
    <w:abstractNumId w:val="7"/>
  </w:num>
  <w:num w:numId="27">
    <w:abstractNumId w:val="8"/>
  </w:num>
  <w:num w:numId="28">
    <w:abstractNumId w:val="9"/>
  </w:num>
  <w:num w:numId="29">
    <w:abstractNumId w:val="10"/>
  </w:num>
  <w:num w:numId="30">
    <w:abstractNumId w:val="31"/>
  </w:num>
  <w:num w:numId="31">
    <w:abstractNumId w:val="34"/>
  </w:num>
  <w:num w:numId="32">
    <w:abstractNumId w:val="20"/>
  </w:num>
  <w:num w:numId="33">
    <w:abstractNumId w:val="17"/>
  </w:num>
  <w:num w:numId="34">
    <w:abstractNumId w:val="15"/>
  </w:num>
  <w:num w:numId="35">
    <w:abstractNumId w:val="19"/>
  </w:num>
  <w:num w:numId="36">
    <w:abstractNumId w:val="16"/>
  </w:num>
  <w:num w:numId="37">
    <w:abstractNumId w:val="24"/>
  </w:num>
  <w:num w:numId="38">
    <w:abstractNumId w:val="42"/>
  </w:num>
  <w:num w:numId="39">
    <w:abstractNumId w:val="36"/>
  </w:num>
  <w:num w:numId="40">
    <w:abstractNumId w:val="22"/>
  </w:num>
  <w:num w:numId="41">
    <w:abstractNumId w:val="11"/>
  </w:num>
  <w:num w:numId="42">
    <w:abstractNumId w:val="33"/>
  </w:num>
  <w:num w:numId="43">
    <w:abstractNumId w:val="38"/>
  </w:num>
  <w:num w:numId="44">
    <w:abstractNumId w:val="32"/>
  </w:num>
  <w:num w:numId="45">
    <w:abstractNumId w:val="18"/>
  </w:num>
  <w:num w:numId="46">
    <w:abstractNumId w:val="1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C24"/>
    <w:rsid w:val="00063F18"/>
    <w:rsid w:val="00091445"/>
    <w:rsid w:val="001433DE"/>
    <w:rsid w:val="00153BF7"/>
    <w:rsid w:val="00191971"/>
    <w:rsid w:val="001A56A0"/>
    <w:rsid w:val="001D0EE8"/>
    <w:rsid w:val="001F7BAC"/>
    <w:rsid w:val="00201F86"/>
    <w:rsid w:val="00204A26"/>
    <w:rsid w:val="00247485"/>
    <w:rsid w:val="00267FF3"/>
    <w:rsid w:val="002F7501"/>
    <w:rsid w:val="00303416"/>
    <w:rsid w:val="0038225E"/>
    <w:rsid w:val="003853CB"/>
    <w:rsid w:val="00390AD8"/>
    <w:rsid w:val="003E0744"/>
    <w:rsid w:val="003F367F"/>
    <w:rsid w:val="004020B2"/>
    <w:rsid w:val="004030B3"/>
    <w:rsid w:val="00446CBD"/>
    <w:rsid w:val="00473FCD"/>
    <w:rsid w:val="0051134B"/>
    <w:rsid w:val="00593C24"/>
    <w:rsid w:val="005965E4"/>
    <w:rsid w:val="005A579C"/>
    <w:rsid w:val="005B3D51"/>
    <w:rsid w:val="006339E5"/>
    <w:rsid w:val="00637B94"/>
    <w:rsid w:val="006A665E"/>
    <w:rsid w:val="006B3247"/>
    <w:rsid w:val="006D0BF9"/>
    <w:rsid w:val="006E450E"/>
    <w:rsid w:val="00700E92"/>
    <w:rsid w:val="007069D5"/>
    <w:rsid w:val="00745992"/>
    <w:rsid w:val="0076230E"/>
    <w:rsid w:val="00785400"/>
    <w:rsid w:val="007A381F"/>
    <w:rsid w:val="007E0432"/>
    <w:rsid w:val="007E43B7"/>
    <w:rsid w:val="008121E2"/>
    <w:rsid w:val="00872113"/>
    <w:rsid w:val="00886E5F"/>
    <w:rsid w:val="00934143"/>
    <w:rsid w:val="00943DD6"/>
    <w:rsid w:val="009B3D80"/>
    <w:rsid w:val="009C08EF"/>
    <w:rsid w:val="009D0728"/>
    <w:rsid w:val="009F0B9D"/>
    <w:rsid w:val="00A21301"/>
    <w:rsid w:val="00A54264"/>
    <w:rsid w:val="00AA5367"/>
    <w:rsid w:val="00AF25CA"/>
    <w:rsid w:val="00B32CBF"/>
    <w:rsid w:val="00B35700"/>
    <w:rsid w:val="00B91153"/>
    <w:rsid w:val="00BC185F"/>
    <w:rsid w:val="00C17C24"/>
    <w:rsid w:val="00C875B8"/>
    <w:rsid w:val="00CF3D65"/>
    <w:rsid w:val="00CF7C56"/>
    <w:rsid w:val="00D20BDB"/>
    <w:rsid w:val="00D30A07"/>
    <w:rsid w:val="00D91ABA"/>
    <w:rsid w:val="00DC2AEF"/>
    <w:rsid w:val="00E31FE0"/>
    <w:rsid w:val="00E40CA1"/>
    <w:rsid w:val="00EA6BAB"/>
    <w:rsid w:val="00F3410C"/>
    <w:rsid w:val="00F43E6F"/>
    <w:rsid w:val="00F47022"/>
    <w:rsid w:val="00F56431"/>
    <w:rsid w:val="00FA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15pt1pt">
    <w:name w:val="Основной текст (3) + 15 pt;Курсив;Интервал 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главление 2 Знак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4">
    <w:name w:val="Колонтитул (3)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5">
    <w:name w:val="Основной текст (2)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a">
    <w:name w:val="Подпись к таблице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4pt">
    <w:name w:val="Основной текст (2) + 14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9pt">
    <w:name w:val="Основной текст (2) + Arial Narrow;9 pt"/>
    <w:basedOn w:val="2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b">
    <w:name w:val="Подпись к таблице + Малые прописные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6">
    <w:name w:val="Колонтитул (3) + Малые прописные"/>
    <w:basedOn w:val="3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8">
    <w:name w:val="Заголовок №2 + Малые прописные"/>
    <w:basedOn w:val="2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Колонтитул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22">
    <w:name w:val="toc 2"/>
    <w:basedOn w:val="a"/>
    <w:link w:val="21"/>
    <w:autoRedefine/>
    <w:pPr>
      <w:shd w:val="clear" w:color="auto" w:fill="FFFFFF"/>
      <w:spacing w:line="413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5">
    <w:name w:val="Колонтитул (3)"/>
    <w:basedOn w:val="a"/>
    <w:link w:val="3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226" w:lineRule="exact"/>
      <w:ind w:hanging="8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line="226" w:lineRule="exact"/>
      <w:ind w:hanging="1100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List Paragraph"/>
    <w:basedOn w:val="a"/>
    <w:uiPriority w:val="34"/>
    <w:qFormat/>
    <w:rsid w:val="00700E92"/>
    <w:pPr>
      <w:ind w:left="720"/>
      <w:contextualSpacing/>
    </w:pPr>
  </w:style>
  <w:style w:type="paragraph" w:customStyle="1" w:styleId="Default">
    <w:name w:val="Default"/>
    <w:rsid w:val="00446CBD"/>
    <w:pPr>
      <w:widowControl/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 w:bidi="ar-SA"/>
    </w:rPr>
  </w:style>
  <w:style w:type="table" w:styleId="ad">
    <w:name w:val="Table Grid"/>
    <w:basedOn w:val="a1"/>
    <w:uiPriority w:val="59"/>
    <w:rsid w:val="00446CB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9">
    <w:name w:val="Body Text 2"/>
    <w:basedOn w:val="a"/>
    <w:link w:val="2a"/>
    <w:rsid w:val="00A54264"/>
    <w:pPr>
      <w:widowControl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val="de-DE" w:bidi="ar-SA"/>
    </w:rPr>
  </w:style>
  <w:style w:type="character" w:customStyle="1" w:styleId="2a">
    <w:name w:val="Основной текст 2 Знак"/>
    <w:basedOn w:val="a0"/>
    <w:link w:val="29"/>
    <w:rsid w:val="00A54264"/>
    <w:rPr>
      <w:rFonts w:ascii="Times New Roman" w:eastAsia="Times New Roman" w:hAnsi="Times New Roman" w:cs="Times New Roman"/>
      <w:sz w:val="20"/>
      <w:szCs w:val="20"/>
      <w:lang w:val="de-DE" w:bidi="ar-SA"/>
    </w:rPr>
  </w:style>
  <w:style w:type="character" w:customStyle="1" w:styleId="5">
    <w:name w:val="Основной текст (5)_"/>
    <w:link w:val="51"/>
    <w:locked/>
    <w:rsid w:val="00A54264"/>
    <w:rPr>
      <w:spacing w:val="1"/>
      <w:sz w:val="21"/>
      <w:szCs w:val="21"/>
      <w:shd w:val="clear" w:color="auto" w:fill="FFFFFF"/>
      <w:lang w:bidi="ar-SA"/>
    </w:rPr>
  </w:style>
  <w:style w:type="character" w:customStyle="1" w:styleId="50">
    <w:name w:val="Основной текст (5) + Не полужирный"/>
    <w:aliases w:val="Не курсив"/>
    <w:rsid w:val="00A54264"/>
    <w:rPr>
      <w:b/>
      <w:bCs/>
      <w:spacing w:val="1"/>
      <w:sz w:val="21"/>
      <w:szCs w:val="21"/>
      <w:lang w:bidi="ar-SA"/>
    </w:rPr>
  </w:style>
  <w:style w:type="character" w:customStyle="1" w:styleId="510">
    <w:name w:val="Основной текст (5) + Не полужирный1"/>
    <w:rsid w:val="00A54264"/>
    <w:rPr>
      <w:b/>
      <w:bCs/>
      <w:spacing w:val="1"/>
      <w:sz w:val="21"/>
      <w:szCs w:val="21"/>
      <w:u w:val="single"/>
      <w:lang w:bidi="ar-SA"/>
    </w:rPr>
  </w:style>
  <w:style w:type="character" w:customStyle="1" w:styleId="52">
    <w:name w:val="Основной текст (5)"/>
    <w:rsid w:val="00A54264"/>
    <w:rPr>
      <w:spacing w:val="1"/>
      <w:sz w:val="21"/>
      <w:szCs w:val="21"/>
      <w:u w:val="single"/>
      <w:lang w:bidi="ar-SA"/>
    </w:rPr>
  </w:style>
  <w:style w:type="paragraph" w:customStyle="1" w:styleId="51">
    <w:name w:val="Основной текст (5)1"/>
    <w:basedOn w:val="a"/>
    <w:link w:val="5"/>
    <w:rsid w:val="00A54264"/>
    <w:pPr>
      <w:widowControl/>
      <w:shd w:val="clear" w:color="auto" w:fill="FFFFFF"/>
      <w:spacing w:before="300" w:line="274" w:lineRule="exact"/>
    </w:pPr>
    <w:rPr>
      <w:color w:val="auto"/>
      <w:spacing w:val="1"/>
      <w:sz w:val="21"/>
      <w:szCs w:val="21"/>
      <w:lang w:bidi="ar-SA"/>
    </w:rPr>
  </w:style>
  <w:style w:type="character" w:customStyle="1" w:styleId="ae">
    <w:name w:val="Основной текст_"/>
    <w:link w:val="4"/>
    <w:locked/>
    <w:rsid w:val="00A54264"/>
    <w:rPr>
      <w:spacing w:val="2"/>
      <w:sz w:val="21"/>
      <w:szCs w:val="21"/>
      <w:shd w:val="clear" w:color="auto" w:fill="FFFFFF"/>
      <w:lang w:bidi="ar-SA"/>
    </w:rPr>
  </w:style>
  <w:style w:type="paragraph" w:customStyle="1" w:styleId="4">
    <w:name w:val="Основной текст4"/>
    <w:basedOn w:val="a"/>
    <w:link w:val="ae"/>
    <w:rsid w:val="00A54264"/>
    <w:pPr>
      <w:widowControl/>
      <w:shd w:val="clear" w:color="auto" w:fill="FFFFFF"/>
      <w:spacing w:line="240" w:lineRule="atLeast"/>
    </w:pPr>
    <w:rPr>
      <w:color w:val="auto"/>
      <w:spacing w:val="2"/>
      <w:sz w:val="21"/>
      <w:szCs w:val="21"/>
      <w:lang w:bidi="ar-SA"/>
    </w:rPr>
  </w:style>
  <w:style w:type="character" w:customStyle="1" w:styleId="40">
    <w:name w:val="Основной текст (4)_"/>
    <w:link w:val="41"/>
    <w:locked/>
    <w:rsid w:val="00A54264"/>
    <w:rPr>
      <w:spacing w:val="3"/>
      <w:sz w:val="21"/>
      <w:szCs w:val="21"/>
      <w:shd w:val="clear" w:color="auto" w:fill="FFFFFF"/>
      <w:lang w:bidi="ar-SA"/>
    </w:rPr>
  </w:style>
  <w:style w:type="paragraph" w:customStyle="1" w:styleId="41">
    <w:name w:val="Основной текст (4)"/>
    <w:basedOn w:val="a"/>
    <w:link w:val="40"/>
    <w:rsid w:val="00A54264"/>
    <w:pPr>
      <w:widowControl/>
      <w:shd w:val="clear" w:color="auto" w:fill="FFFFFF"/>
      <w:spacing w:line="240" w:lineRule="atLeast"/>
    </w:pPr>
    <w:rPr>
      <w:color w:val="auto"/>
      <w:spacing w:val="3"/>
      <w:sz w:val="21"/>
      <w:szCs w:val="21"/>
      <w:lang w:bidi="ar-SA"/>
    </w:rPr>
  </w:style>
  <w:style w:type="paragraph" w:styleId="af">
    <w:name w:val="Normal (Web)"/>
    <w:basedOn w:val="a"/>
    <w:uiPriority w:val="99"/>
    <w:unhideWhenUsed/>
    <w:rsid w:val="006E450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f0">
    <w:name w:val="header"/>
    <w:basedOn w:val="a"/>
    <w:link w:val="af1"/>
    <w:uiPriority w:val="99"/>
    <w:unhideWhenUsed/>
    <w:rsid w:val="006E450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6E450E"/>
    <w:rPr>
      <w:color w:val="000000"/>
    </w:rPr>
  </w:style>
  <w:style w:type="paragraph" w:styleId="af2">
    <w:name w:val="footer"/>
    <w:basedOn w:val="a"/>
    <w:link w:val="af3"/>
    <w:uiPriority w:val="99"/>
    <w:unhideWhenUsed/>
    <w:rsid w:val="006E450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6E450E"/>
    <w:rPr>
      <w:color w:val="000000"/>
    </w:rPr>
  </w:style>
  <w:style w:type="character" w:customStyle="1" w:styleId="af4">
    <w:name w:val="Текст выноски Знак"/>
    <w:basedOn w:val="a0"/>
    <w:link w:val="af5"/>
    <w:uiPriority w:val="99"/>
    <w:semiHidden/>
    <w:rsid w:val="00F43E6F"/>
    <w:rPr>
      <w:rFonts w:ascii="Tahoma" w:hAnsi="Tahoma" w:cs="Tahoma"/>
      <w:color w:val="000000"/>
      <w:sz w:val="16"/>
      <w:szCs w:val="16"/>
    </w:rPr>
  </w:style>
  <w:style w:type="paragraph" w:styleId="af5">
    <w:name w:val="Balloon Text"/>
    <w:basedOn w:val="a"/>
    <w:link w:val="af4"/>
    <w:uiPriority w:val="99"/>
    <w:semiHidden/>
    <w:unhideWhenUsed/>
    <w:rsid w:val="00F43E6F"/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E6F"/>
    <w:rPr>
      <w:rFonts w:ascii="Tahoma" w:hAnsi="Tahoma" w:cs="Tahoma"/>
      <w:color w:val="000000"/>
      <w:sz w:val="16"/>
      <w:szCs w:val="16"/>
    </w:rPr>
  </w:style>
  <w:style w:type="character" w:customStyle="1" w:styleId="6Exact">
    <w:name w:val="Основной текст (6) Exact"/>
    <w:basedOn w:val="a0"/>
    <w:link w:val="6"/>
    <w:locked/>
    <w:rsid w:val="00F43E6F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paragraph" w:customStyle="1" w:styleId="6">
    <w:name w:val="Основной текст (6)"/>
    <w:basedOn w:val="a"/>
    <w:link w:val="6Exact"/>
    <w:rsid w:val="00F43E6F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character" w:customStyle="1" w:styleId="2b">
    <w:name w:val="Подпись к таблице (2)_"/>
    <w:basedOn w:val="a0"/>
    <w:link w:val="2c"/>
    <w:locked/>
    <w:rsid w:val="00F43E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c">
    <w:name w:val="Подпись к таблице (2)"/>
    <w:basedOn w:val="a"/>
    <w:link w:val="2b"/>
    <w:rsid w:val="00F43E6F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7">
    <w:name w:val="Основной текст (7)_"/>
    <w:basedOn w:val="a0"/>
    <w:link w:val="70"/>
    <w:locked/>
    <w:rsid w:val="00F43E6F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43E6F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character" w:customStyle="1" w:styleId="af6">
    <w:name w:val="Подпись к таблице + Не полужирный"/>
    <w:basedOn w:val="a8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37">
    <w:name w:val="Основной текст (3) + Не полужирный"/>
    <w:basedOn w:val="3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курсив"/>
    <w:basedOn w:val="5"/>
    <w:rsid w:val="00F43E6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1">
    <w:name w:val="Основной текст (7) + Не полужирный"/>
    <w:basedOn w:val="7"/>
    <w:rsid w:val="00F43E6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2">
    <w:name w:val="Основной текст (4) + Не курсив"/>
    <w:basedOn w:val="40"/>
    <w:rsid w:val="00F43E6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d">
    <w:name w:val="Основной текст (2) + Полужирный"/>
    <w:basedOn w:val="23"/>
    <w:rsid w:val="00F43E6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">
    <w:name w:val="Основной текст (2) + Не полужирный"/>
    <w:basedOn w:val="23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LucidaSansUnicode6pt">
    <w:name w:val="Основной текст (2) + Lucida Sans Unicode;6 pt;Не полужирный"/>
    <w:basedOn w:val="23"/>
    <w:rsid w:val="00F43E6F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7pt1pt">
    <w:name w:val="Основной текст (2) + 7 pt;Не полужирный;Курсив;Интервал 1 pt"/>
    <w:basedOn w:val="23"/>
    <w:rsid w:val="00F43E6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CenturyGothic115pt">
    <w:name w:val="Основной текст (2) + Century Gothic;11;5 pt"/>
    <w:basedOn w:val="23"/>
    <w:rsid w:val="00F43E6F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LucidaSansUnicode14pt">
    <w:name w:val="Основной текст (2) + Lucida Sans Unicode;14 pt;Не полужирный"/>
    <w:basedOn w:val="23"/>
    <w:rsid w:val="00F43E6F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f7">
    <w:name w:val="No Spacing"/>
    <w:uiPriority w:val="1"/>
    <w:qFormat/>
    <w:rsid w:val="0038225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8">
    <w:name w:val="Основной текст (8)_"/>
    <w:link w:val="80"/>
    <w:rsid w:val="00B91153"/>
    <w:rPr>
      <w:rFonts w:ascii="Times New Roman" w:hAnsi="Times New Roman" w:cs="Times New Roman"/>
      <w:b/>
      <w:bCs/>
      <w:sz w:val="47"/>
      <w:szCs w:val="47"/>
      <w:shd w:val="clear" w:color="auto" w:fill="FFFFFF"/>
    </w:rPr>
  </w:style>
  <w:style w:type="character" w:customStyle="1" w:styleId="15">
    <w:name w:val="Основной текст (15)_"/>
    <w:link w:val="150"/>
    <w:rsid w:val="00B91153"/>
    <w:rPr>
      <w:rFonts w:ascii="Sylfaen" w:hAnsi="Sylfaen" w:cs="Sylfaen"/>
      <w:b/>
      <w:bCs/>
      <w:sz w:val="37"/>
      <w:szCs w:val="37"/>
      <w:shd w:val="clear" w:color="auto" w:fill="FFFFFF"/>
    </w:rPr>
  </w:style>
  <w:style w:type="character" w:customStyle="1" w:styleId="15TimesNewRoman">
    <w:name w:val="Основной текст (15) + Times New Roman"/>
    <w:aliases w:val="19,5 pt1,Не полужирный"/>
    <w:rsid w:val="00B91153"/>
    <w:rPr>
      <w:rFonts w:ascii="Times New Roman" w:hAnsi="Times New Roman" w:cs="Times New Roman"/>
      <w:b/>
      <w:bCs/>
      <w:spacing w:val="0"/>
      <w:sz w:val="39"/>
      <w:szCs w:val="39"/>
    </w:rPr>
  </w:style>
  <w:style w:type="character" w:customStyle="1" w:styleId="220">
    <w:name w:val="Заголовок №2 (2)_"/>
    <w:link w:val="221"/>
    <w:rsid w:val="00B91153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6">
    <w:name w:val="Основной текст (16)_"/>
    <w:link w:val="160"/>
    <w:rsid w:val="00B91153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17">
    <w:name w:val="Основной текст (17)_"/>
    <w:link w:val="170"/>
    <w:rsid w:val="00B91153"/>
    <w:rPr>
      <w:rFonts w:ascii="Arial" w:hAnsi="Arial" w:cs="Arial"/>
      <w:sz w:val="27"/>
      <w:szCs w:val="27"/>
      <w:shd w:val="clear" w:color="auto" w:fill="FFFFFF"/>
    </w:rPr>
  </w:style>
  <w:style w:type="character" w:customStyle="1" w:styleId="24pt">
    <w:name w:val="Заголовок №2 + Интервал 4 pt"/>
    <w:rsid w:val="00B91153"/>
    <w:rPr>
      <w:rFonts w:ascii="Arial" w:hAnsi="Arial" w:cs="Arial"/>
      <w:b/>
      <w:bCs/>
      <w:spacing w:val="90"/>
      <w:sz w:val="27"/>
      <w:szCs w:val="27"/>
    </w:rPr>
  </w:style>
  <w:style w:type="character" w:customStyle="1" w:styleId="174pt">
    <w:name w:val="Основной текст (17) + Интервал 4 pt"/>
    <w:rsid w:val="00B91153"/>
    <w:rPr>
      <w:rFonts w:ascii="Arial" w:hAnsi="Arial" w:cs="Arial"/>
      <w:spacing w:val="80"/>
      <w:sz w:val="27"/>
      <w:szCs w:val="27"/>
    </w:rPr>
  </w:style>
  <w:style w:type="paragraph" w:customStyle="1" w:styleId="710">
    <w:name w:val="Основной текст (7)1"/>
    <w:basedOn w:val="a"/>
    <w:rsid w:val="00B91153"/>
    <w:pPr>
      <w:widowControl/>
      <w:shd w:val="clear" w:color="auto" w:fill="FFFFFF"/>
      <w:spacing w:before="60" w:line="240" w:lineRule="atLeast"/>
    </w:pPr>
    <w:rPr>
      <w:rFonts w:ascii="Arial" w:hAnsi="Arial" w:cs="Times New Roman"/>
      <w:i/>
      <w:iCs/>
      <w:noProof/>
      <w:color w:val="auto"/>
      <w:sz w:val="9"/>
      <w:szCs w:val="9"/>
      <w:lang w:val="x-none" w:eastAsia="x-none" w:bidi="ar-SA"/>
    </w:rPr>
  </w:style>
  <w:style w:type="paragraph" w:customStyle="1" w:styleId="80">
    <w:name w:val="Основной текст (8)"/>
    <w:basedOn w:val="a"/>
    <w:link w:val="8"/>
    <w:rsid w:val="00B91153"/>
    <w:pPr>
      <w:widowControl/>
      <w:shd w:val="clear" w:color="auto" w:fill="FFFFFF"/>
      <w:spacing w:line="826" w:lineRule="exact"/>
      <w:ind w:hanging="1860"/>
    </w:pPr>
    <w:rPr>
      <w:rFonts w:ascii="Times New Roman" w:hAnsi="Times New Roman" w:cs="Times New Roman"/>
      <w:b/>
      <w:bCs/>
      <w:color w:val="auto"/>
      <w:sz w:val="47"/>
      <w:szCs w:val="47"/>
    </w:rPr>
  </w:style>
  <w:style w:type="paragraph" w:customStyle="1" w:styleId="150">
    <w:name w:val="Основной текст (15)"/>
    <w:basedOn w:val="a"/>
    <w:link w:val="15"/>
    <w:rsid w:val="00B91153"/>
    <w:pPr>
      <w:widowControl/>
      <w:shd w:val="clear" w:color="auto" w:fill="FFFFFF"/>
      <w:spacing w:after="840" w:line="240" w:lineRule="atLeast"/>
    </w:pPr>
    <w:rPr>
      <w:rFonts w:ascii="Sylfaen" w:hAnsi="Sylfaen" w:cs="Sylfaen"/>
      <w:b/>
      <w:bCs/>
      <w:color w:val="auto"/>
      <w:sz w:val="37"/>
      <w:szCs w:val="37"/>
    </w:rPr>
  </w:style>
  <w:style w:type="paragraph" w:customStyle="1" w:styleId="221">
    <w:name w:val="Заголовок №2 (2)"/>
    <w:basedOn w:val="a"/>
    <w:link w:val="220"/>
    <w:rsid w:val="00B91153"/>
    <w:pPr>
      <w:widowControl/>
      <w:shd w:val="clear" w:color="auto" w:fill="FFFFFF"/>
      <w:spacing w:before="180" w:after="540" w:line="240" w:lineRule="atLeast"/>
      <w:outlineLvl w:val="1"/>
    </w:pPr>
    <w:rPr>
      <w:rFonts w:ascii="Times New Roman" w:hAnsi="Times New Roman" w:cs="Times New Roman"/>
      <w:b/>
      <w:bCs/>
      <w:color w:val="auto"/>
      <w:sz w:val="30"/>
      <w:szCs w:val="30"/>
    </w:rPr>
  </w:style>
  <w:style w:type="paragraph" w:customStyle="1" w:styleId="160">
    <w:name w:val="Основной текст (16)"/>
    <w:basedOn w:val="a"/>
    <w:link w:val="16"/>
    <w:rsid w:val="00B91153"/>
    <w:pPr>
      <w:widowControl/>
      <w:shd w:val="clear" w:color="auto" w:fill="FFFFFF"/>
      <w:spacing w:after="360" w:line="240" w:lineRule="atLeast"/>
    </w:pPr>
    <w:rPr>
      <w:rFonts w:ascii="Arial" w:hAnsi="Arial" w:cs="Arial"/>
      <w:b/>
      <w:bCs/>
      <w:color w:val="auto"/>
      <w:sz w:val="27"/>
      <w:szCs w:val="27"/>
    </w:rPr>
  </w:style>
  <w:style w:type="paragraph" w:customStyle="1" w:styleId="170">
    <w:name w:val="Основной текст (17)"/>
    <w:basedOn w:val="a"/>
    <w:link w:val="17"/>
    <w:rsid w:val="00B91153"/>
    <w:pPr>
      <w:widowControl/>
      <w:shd w:val="clear" w:color="auto" w:fill="FFFFFF"/>
      <w:spacing w:before="360" w:after="240" w:line="370" w:lineRule="exact"/>
    </w:pPr>
    <w:rPr>
      <w:rFonts w:ascii="Arial" w:hAnsi="Arial" w:cs="Arial"/>
      <w:color w:val="auto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8121E2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121E2"/>
    <w:pPr>
      <w:autoSpaceDE w:val="0"/>
      <w:autoSpaceDN w:val="0"/>
      <w:ind w:left="108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numbering" w:customStyle="1" w:styleId="13">
    <w:name w:val="Нет списка1"/>
    <w:next w:val="a2"/>
    <w:uiPriority w:val="99"/>
    <w:semiHidden/>
    <w:unhideWhenUsed/>
    <w:rsid w:val="008121E2"/>
  </w:style>
  <w:style w:type="character" w:customStyle="1" w:styleId="14">
    <w:name w:val="Верхний колонтитул Знак1"/>
    <w:basedOn w:val="a0"/>
    <w:uiPriority w:val="99"/>
    <w:semiHidden/>
    <w:rsid w:val="008121E2"/>
  </w:style>
  <w:style w:type="character" w:customStyle="1" w:styleId="18">
    <w:name w:val="Нижний колонтитул Знак1"/>
    <w:basedOn w:val="a0"/>
    <w:uiPriority w:val="99"/>
    <w:semiHidden/>
    <w:rsid w:val="008121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15pt1pt">
    <w:name w:val="Основной текст (3) + 15 pt;Курсив;Интервал 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главление 2 Знак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4">
    <w:name w:val="Колонтитул (3)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5">
    <w:name w:val="Основной текст (2)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a">
    <w:name w:val="Подпись к таблице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4pt">
    <w:name w:val="Основной текст (2) + 14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9pt">
    <w:name w:val="Основной текст (2) + Arial Narrow;9 pt"/>
    <w:basedOn w:val="2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b">
    <w:name w:val="Подпись к таблице + Малые прописные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6">
    <w:name w:val="Колонтитул (3) + Малые прописные"/>
    <w:basedOn w:val="3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8">
    <w:name w:val="Заголовок №2 + Малые прописные"/>
    <w:basedOn w:val="2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Колонтитул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22">
    <w:name w:val="toc 2"/>
    <w:basedOn w:val="a"/>
    <w:link w:val="21"/>
    <w:autoRedefine/>
    <w:pPr>
      <w:shd w:val="clear" w:color="auto" w:fill="FFFFFF"/>
      <w:spacing w:line="413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5">
    <w:name w:val="Колонтитул (3)"/>
    <w:basedOn w:val="a"/>
    <w:link w:val="3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226" w:lineRule="exact"/>
      <w:ind w:hanging="8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line="226" w:lineRule="exact"/>
      <w:ind w:hanging="1100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List Paragraph"/>
    <w:basedOn w:val="a"/>
    <w:uiPriority w:val="34"/>
    <w:qFormat/>
    <w:rsid w:val="00700E92"/>
    <w:pPr>
      <w:ind w:left="720"/>
      <w:contextualSpacing/>
    </w:pPr>
  </w:style>
  <w:style w:type="paragraph" w:customStyle="1" w:styleId="Default">
    <w:name w:val="Default"/>
    <w:rsid w:val="00446CBD"/>
    <w:pPr>
      <w:widowControl/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 w:bidi="ar-SA"/>
    </w:rPr>
  </w:style>
  <w:style w:type="table" w:styleId="ad">
    <w:name w:val="Table Grid"/>
    <w:basedOn w:val="a1"/>
    <w:uiPriority w:val="59"/>
    <w:rsid w:val="00446CB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9">
    <w:name w:val="Body Text 2"/>
    <w:basedOn w:val="a"/>
    <w:link w:val="2a"/>
    <w:rsid w:val="00A54264"/>
    <w:pPr>
      <w:widowControl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val="de-DE" w:bidi="ar-SA"/>
    </w:rPr>
  </w:style>
  <w:style w:type="character" w:customStyle="1" w:styleId="2a">
    <w:name w:val="Основной текст 2 Знак"/>
    <w:basedOn w:val="a0"/>
    <w:link w:val="29"/>
    <w:rsid w:val="00A54264"/>
    <w:rPr>
      <w:rFonts w:ascii="Times New Roman" w:eastAsia="Times New Roman" w:hAnsi="Times New Roman" w:cs="Times New Roman"/>
      <w:sz w:val="20"/>
      <w:szCs w:val="20"/>
      <w:lang w:val="de-DE" w:bidi="ar-SA"/>
    </w:rPr>
  </w:style>
  <w:style w:type="character" w:customStyle="1" w:styleId="5">
    <w:name w:val="Основной текст (5)_"/>
    <w:link w:val="51"/>
    <w:locked/>
    <w:rsid w:val="00A54264"/>
    <w:rPr>
      <w:spacing w:val="1"/>
      <w:sz w:val="21"/>
      <w:szCs w:val="21"/>
      <w:shd w:val="clear" w:color="auto" w:fill="FFFFFF"/>
      <w:lang w:bidi="ar-SA"/>
    </w:rPr>
  </w:style>
  <w:style w:type="character" w:customStyle="1" w:styleId="50">
    <w:name w:val="Основной текст (5) + Не полужирный"/>
    <w:aliases w:val="Не курсив"/>
    <w:rsid w:val="00A54264"/>
    <w:rPr>
      <w:b/>
      <w:bCs/>
      <w:spacing w:val="1"/>
      <w:sz w:val="21"/>
      <w:szCs w:val="21"/>
      <w:lang w:bidi="ar-SA"/>
    </w:rPr>
  </w:style>
  <w:style w:type="character" w:customStyle="1" w:styleId="510">
    <w:name w:val="Основной текст (5) + Не полужирный1"/>
    <w:rsid w:val="00A54264"/>
    <w:rPr>
      <w:b/>
      <w:bCs/>
      <w:spacing w:val="1"/>
      <w:sz w:val="21"/>
      <w:szCs w:val="21"/>
      <w:u w:val="single"/>
      <w:lang w:bidi="ar-SA"/>
    </w:rPr>
  </w:style>
  <w:style w:type="character" w:customStyle="1" w:styleId="52">
    <w:name w:val="Основной текст (5)"/>
    <w:rsid w:val="00A54264"/>
    <w:rPr>
      <w:spacing w:val="1"/>
      <w:sz w:val="21"/>
      <w:szCs w:val="21"/>
      <w:u w:val="single"/>
      <w:lang w:bidi="ar-SA"/>
    </w:rPr>
  </w:style>
  <w:style w:type="paragraph" w:customStyle="1" w:styleId="51">
    <w:name w:val="Основной текст (5)1"/>
    <w:basedOn w:val="a"/>
    <w:link w:val="5"/>
    <w:rsid w:val="00A54264"/>
    <w:pPr>
      <w:widowControl/>
      <w:shd w:val="clear" w:color="auto" w:fill="FFFFFF"/>
      <w:spacing w:before="300" w:line="274" w:lineRule="exact"/>
    </w:pPr>
    <w:rPr>
      <w:color w:val="auto"/>
      <w:spacing w:val="1"/>
      <w:sz w:val="21"/>
      <w:szCs w:val="21"/>
      <w:lang w:bidi="ar-SA"/>
    </w:rPr>
  </w:style>
  <w:style w:type="character" w:customStyle="1" w:styleId="ae">
    <w:name w:val="Основной текст_"/>
    <w:link w:val="4"/>
    <w:locked/>
    <w:rsid w:val="00A54264"/>
    <w:rPr>
      <w:spacing w:val="2"/>
      <w:sz w:val="21"/>
      <w:szCs w:val="21"/>
      <w:shd w:val="clear" w:color="auto" w:fill="FFFFFF"/>
      <w:lang w:bidi="ar-SA"/>
    </w:rPr>
  </w:style>
  <w:style w:type="paragraph" w:customStyle="1" w:styleId="4">
    <w:name w:val="Основной текст4"/>
    <w:basedOn w:val="a"/>
    <w:link w:val="ae"/>
    <w:rsid w:val="00A54264"/>
    <w:pPr>
      <w:widowControl/>
      <w:shd w:val="clear" w:color="auto" w:fill="FFFFFF"/>
      <w:spacing w:line="240" w:lineRule="atLeast"/>
    </w:pPr>
    <w:rPr>
      <w:color w:val="auto"/>
      <w:spacing w:val="2"/>
      <w:sz w:val="21"/>
      <w:szCs w:val="21"/>
      <w:lang w:bidi="ar-SA"/>
    </w:rPr>
  </w:style>
  <w:style w:type="character" w:customStyle="1" w:styleId="40">
    <w:name w:val="Основной текст (4)_"/>
    <w:link w:val="41"/>
    <w:locked/>
    <w:rsid w:val="00A54264"/>
    <w:rPr>
      <w:spacing w:val="3"/>
      <w:sz w:val="21"/>
      <w:szCs w:val="21"/>
      <w:shd w:val="clear" w:color="auto" w:fill="FFFFFF"/>
      <w:lang w:bidi="ar-SA"/>
    </w:rPr>
  </w:style>
  <w:style w:type="paragraph" w:customStyle="1" w:styleId="41">
    <w:name w:val="Основной текст (4)"/>
    <w:basedOn w:val="a"/>
    <w:link w:val="40"/>
    <w:rsid w:val="00A54264"/>
    <w:pPr>
      <w:widowControl/>
      <w:shd w:val="clear" w:color="auto" w:fill="FFFFFF"/>
      <w:spacing w:line="240" w:lineRule="atLeast"/>
    </w:pPr>
    <w:rPr>
      <w:color w:val="auto"/>
      <w:spacing w:val="3"/>
      <w:sz w:val="21"/>
      <w:szCs w:val="21"/>
      <w:lang w:bidi="ar-SA"/>
    </w:rPr>
  </w:style>
  <w:style w:type="paragraph" w:styleId="af">
    <w:name w:val="Normal (Web)"/>
    <w:basedOn w:val="a"/>
    <w:uiPriority w:val="99"/>
    <w:unhideWhenUsed/>
    <w:rsid w:val="006E450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f0">
    <w:name w:val="header"/>
    <w:basedOn w:val="a"/>
    <w:link w:val="af1"/>
    <w:uiPriority w:val="99"/>
    <w:unhideWhenUsed/>
    <w:rsid w:val="006E450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6E450E"/>
    <w:rPr>
      <w:color w:val="000000"/>
    </w:rPr>
  </w:style>
  <w:style w:type="paragraph" w:styleId="af2">
    <w:name w:val="footer"/>
    <w:basedOn w:val="a"/>
    <w:link w:val="af3"/>
    <w:uiPriority w:val="99"/>
    <w:unhideWhenUsed/>
    <w:rsid w:val="006E450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6E450E"/>
    <w:rPr>
      <w:color w:val="000000"/>
    </w:rPr>
  </w:style>
  <w:style w:type="character" w:customStyle="1" w:styleId="af4">
    <w:name w:val="Текст выноски Знак"/>
    <w:basedOn w:val="a0"/>
    <w:link w:val="af5"/>
    <w:uiPriority w:val="99"/>
    <w:semiHidden/>
    <w:rsid w:val="00F43E6F"/>
    <w:rPr>
      <w:rFonts w:ascii="Tahoma" w:hAnsi="Tahoma" w:cs="Tahoma"/>
      <w:color w:val="000000"/>
      <w:sz w:val="16"/>
      <w:szCs w:val="16"/>
    </w:rPr>
  </w:style>
  <w:style w:type="paragraph" w:styleId="af5">
    <w:name w:val="Balloon Text"/>
    <w:basedOn w:val="a"/>
    <w:link w:val="af4"/>
    <w:uiPriority w:val="99"/>
    <w:semiHidden/>
    <w:unhideWhenUsed/>
    <w:rsid w:val="00F43E6F"/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E6F"/>
    <w:rPr>
      <w:rFonts w:ascii="Tahoma" w:hAnsi="Tahoma" w:cs="Tahoma"/>
      <w:color w:val="000000"/>
      <w:sz w:val="16"/>
      <w:szCs w:val="16"/>
    </w:rPr>
  </w:style>
  <w:style w:type="character" w:customStyle="1" w:styleId="6Exact">
    <w:name w:val="Основной текст (6) Exact"/>
    <w:basedOn w:val="a0"/>
    <w:link w:val="6"/>
    <w:locked/>
    <w:rsid w:val="00F43E6F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paragraph" w:customStyle="1" w:styleId="6">
    <w:name w:val="Основной текст (6)"/>
    <w:basedOn w:val="a"/>
    <w:link w:val="6Exact"/>
    <w:rsid w:val="00F43E6F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character" w:customStyle="1" w:styleId="2b">
    <w:name w:val="Подпись к таблице (2)_"/>
    <w:basedOn w:val="a0"/>
    <w:link w:val="2c"/>
    <w:locked/>
    <w:rsid w:val="00F43E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c">
    <w:name w:val="Подпись к таблице (2)"/>
    <w:basedOn w:val="a"/>
    <w:link w:val="2b"/>
    <w:rsid w:val="00F43E6F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7">
    <w:name w:val="Основной текст (7)_"/>
    <w:basedOn w:val="a0"/>
    <w:link w:val="70"/>
    <w:locked/>
    <w:rsid w:val="00F43E6F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43E6F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character" w:customStyle="1" w:styleId="af6">
    <w:name w:val="Подпись к таблице + Не полужирный"/>
    <w:basedOn w:val="a8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37">
    <w:name w:val="Основной текст (3) + Не полужирный"/>
    <w:basedOn w:val="3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курсив"/>
    <w:basedOn w:val="5"/>
    <w:rsid w:val="00F43E6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1">
    <w:name w:val="Основной текст (7) + Не полужирный"/>
    <w:basedOn w:val="7"/>
    <w:rsid w:val="00F43E6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2">
    <w:name w:val="Основной текст (4) + Не курсив"/>
    <w:basedOn w:val="40"/>
    <w:rsid w:val="00F43E6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d">
    <w:name w:val="Основной текст (2) + Полужирный"/>
    <w:basedOn w:val="23"/>
    <w:rsid w:val="00F43E6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">
    <w:name w:val="Основной текст (2) + Не полужирный"/>
    <w:basedOn w:val="23"/>
    <w:rsid w:val="00F43E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LucidaSansUnicode6pt">
    <w:name w:val="Основной текст (2) + Lucida Sans Unicode;6 pt;Не полужирный"/>
    <w:basedOn w:val="23"/>
    <w:rsid w:val="00F43E6F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7pt1pt">
    <w:name w:val="Основной текст (2) + 7 pt;Не полужирный;Курсив;Интервал 1 pt"/>
    <w:basedOn w:val="23"/>
    <w:rsid w:val="00F43E6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CenturyGothic115pt">
    <w:name w:val="Основной текст (2) + Century Gothic;11;5 pt"/>
    <w:basedOn w:val="23"/>
    <w:rsid w:val="00F43E6F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LucidaSansUnicode14pt">
    <w:name w:val="Основной текст (2) + Lucida Sans Unicode;14 pt;Не полужирный"/>
    <w:basedOn w:val="23"/>
    <w:rsid w:val="00F43E6F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f7">
    <w:name w:val="No Spacing"/>
    <w:uiPriority w:val="1"/>
    <w:qFormat/>
    <w:rsid w:val="0038225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8">
    <w:name w:val="Основной текст (8)_"/>
    <w:link w:val="80"/>
    <w:rsid w:val="00B91153"/>
    <w:rPr>
      <w:rFonts w:ascii="Times New Roman" w:hAnsi="Times New Roman" w:cs="Times New Roman"/>
      <w:b/>
      <w:bCs/>
      <w:sz w:val="47"/>
      <w:szCs w:val="47"/>
      <w:shd w:val="clear" w:color="auto" w:fill="FFFFFF"/>
    </w:rPr>
  </w:style>
  <w:style w:type="character" w:customStyle="1" w:styleId="15">
    <w:name w:val="Основной текст (15)_"/>
    <w:link w:val="150"/>
    <w:rsid w:val="00B91153"/>
    <w:rPr>
      <w:rFonts w:ascii="Sylfaen" w:hAnsi="Sylfaen" w:cs="Sylfaen"/>
      <w:b/>
      <w:bCs/>
      <w:sz w:val="37"/>
      <w:szCs w:val="37"/>
      <w:shd w:val="clear" w:color="auto" w:fill="FFFFFF"/>
    </w:rPr>
  </w:style>
  <w:style w:type="character" w:customStyle="1" w:styleId="15TimesNewRoman">
    <w:name w:val="Основной текст (15) + Times New Roman"/>
    <w:aliases w:val="19,5 pt1,Не полужирный"/>
    <w:rsid w:val="00B91153"/>
    <w:rPr>
      <w:rFonts w:ascii="Times New Roman" w:hAnsi="Times New Roman" w:cs="Times New Roman"/>
      <w:b/>
      <w:bCs/>
      <w:spacing w:val="0"/>
      <w:sz w:val="39"/>
      <w:szCs w:val="39"/>
    </w:rPr>
  </w:style>
  <w:style w:type="character" w:customStyle="1" w:styleId="220">
    <w:name w:val="Заголовок №2 (2)_"/>
    <w:link w:val="221"/>
    <w:rsid w:val="00B91153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6">
    <w:name w:val="Основной текст (16)_"/>
    <w:link w:val="160"/>
    <w:rsid w:val="00B91153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17">
    <w:name w:val="Основной текст (17)_"/>
    <w:link w:val="170"/>
    <w:rsid w:val="00B91153"/>
    <w:rPr>
      <w:rFonts w:ascii="Arial" w:hAnsi="Arial" w:cs="Arial"/>
      <w:sz w:val="27"/>
      <w:szCs w:val="27"/>
      <w:shd w:val="clear" w:color="auto" w:fill="FFFFFF"/>
    </w:rPr>
  </w:style>
  <w:style w:type="character" w:customStyle="1" w:styleId="24pt">
    <w:name w:val="Заголовок №2 + Интервал 4 pt"/>
    <w:rsid w:val="00B91153"/>
    <w:rPr>
      <w:rFonts w:ascii="Arial" w:hAnsi="Arial" w:cs="Arial"/>
      <w:b/>
      <w:bCs/>
      <w:spacing w:val="90"/>
      <w:sz w:val="27"/>
      <w:szCs w:val="27"/>
    </w:rPr>
  </w:style>
  <w:style w:type="character" w:customStyle="1" w:styleId="174pt">
    <w:name w:val="Основной текст (17) + Интервал 4 pt"/>
    <w:rsid w:val="00B91153"/>
    <w:rPr>
      <w:rFonts w:ascii="Arial" w:hAnsi="Arial" w:cs="Arial"/>
      <w:spacing w:val="80"/>
      <w:sz w:val="27"/>
      <w:szCs w:val="27"/>
    </w:rPr>
  </w:style>
  <w:style w:type="paragraph" w:customStyle="1" w:styleId="710">
    <w:name w:val="Основной текст (7)1"/>
    <w:basedOn w:val="a"/>
    <w:rsid w:val="00B91153"/>
    <w:pPr>
      <w:widowControl/>
      <w:shd w:val="clear" w:color="auto" w:fill="FFFFFF"/>
      <w:spacing w:before="60" w:line="240" w:lineRule="atLeast"/>
    </w:pPr>
    <w:rPr>
      <w:rFonts w:ascii="Arial" w:hAnsi="Arial" w:cs="Times New Roman"/>
      <w:i/>
      <w:iCs/>
      <w:noProof/>
      <w:color w:val="auto"/>
      <w:sz w:val="9"/>
      <w:szCs w:val="9"/>
      <w:lang w:val="x-none" w:eastAsia="x-none" w:bidi="ar-SA"/>
    </w:rPr>
  </w:style>
  <w:style w:type="paragraph" w:customStyle="1" w:styleId="80">
    <w:name w:val="Основной текст (8)"/>
    <w:basedOn w:val="a"/>
    <w:link w:val="8"/>
    <w:rsid w:val="00B91153"/>
    <w:pPr>
      <w:widowControl/>
      <w:shd w:val="clear" w:color="auto" w:fill="FFFFFF"/>
      <w:spacing w:line="826" w:lineRule="exact"/>
      <w:ind w:hanging="1860"/>
    </w:pPr>
    <w:rPr>
      <w:rFonts w:ascii="Times New Roman" w:hAnsi="Times New Roman" w:cs="Times New Roman"/>
      <w:b/>
      <w:bCs/>
      <w:color w:val="auto"/>
      <w:sz w:val="47"/>
      <w:szCs w:val="47"/>
    </w:rPr>
  </w:style>
  <w:style w:type="paragraph" w:customStyle="1" w:styleId="150">
    <w:name w:val="Основной текст (15)"/>
    <w:basedOn w:val="a"/>
    <w:link w:val="15"/>
    <w:rsid w:val="00B91153"/>
    <w:pPr>
      <w:widowControl/>
      <w:shd w:val="clear" w:color="auto" w:fill="FFFFFF"/>
      <w:spacing w:after="840" w:line="240" w:lineRule="atLeast"/>
    </w:pPr>
    <w:rPr>
      <w:rFonts w:ascii="Sylfaen" w:hAnsi="Sylfaen" w:cs="Sylfaen"/>
      <w:b/>
      <w:bCs/>
      <w:color w:val="auto"/>
      <w:sz w:val="37"/>
      <w:szCs w:val="37"/>
    </w:rPr>
  </w:style>
  <w:style w:type="paragraph" w:customStyle="1" w:styleId="221">
    <w:name w:val="Заголовок №2 (2)"/>
    <w:basedOn w:val="a"/>
    <w:link w:val="220"/>
    <w:rsid w:val="00B91153"/>
    <w:pPr>
      <w:widowControl/>
      <w:shd w:val="clear" w:color="auto" w:fill="FFFFFF"/>
      <w:spacing w:before="180" w:after="540" w:line="240" w:lineRule="atLeast"/>
      <w:outlineLvl w:val="1"/>
    </w:pPr>
    <w:rPr>
      <w:rFonts w:ascii="Times New Roman" w:hAnsi="Times New Roman" w:cs="Times New Roman"/>
      <w:b/>
      <w:bCs/>
      <w:color w:val="auto"/>
      <w:sz w:val="30"/>
      <w:szCs w:val="30"/>
    </w:rPr>
  </w:style>
  <w:style w:type="paragraph" w:customStyle="1" w:styleId="160">
    <w:name w:val="Основной текст (16)"/>
    <w:basedOn w:val="a"/>
    <w:link w:val="16"/>
    <w:rsid w:val="00B91153"/>
    <w:pPr>
      <w:widowControl/>
      <w:shd w:val="clear" w:color="auto" w:fill="FFFFFF"/>
      <w:spacing w:after="360" w:line="240" w:lineRule="atLeast"/>
    </w:pPr>
    <w:rPr>
      <w:rFonts w:ascii="Arial" w:hAnsi="Arial" w:cs="Arial"/>
      <w:b/>
      <w:bCs/>
      <w:color w:val="auto"/>
      <w:sz w:val="27"/>
      <w:szCs w:val="27"/>
    </w:rPr>
  </w:style>
  <w:style w:type="paragraph" w:customStyle="1" w:styleId="170">
    <w:name w:val="Основной текст (17)"/>
    <w:basedOn w:val="a"/>
    <w:link w:val="17"/>
    <w:rsid w:val="00B91153"/>
    <w:pPr>
      <w:widowControl/>
      <w:shd w:val="clear" w:color="auto" w:fill="FFFFFF"/>
      <w:spacing w:before="360" w:after="240" w:line="370" w:lineRule="exact"/>
    </w:pPr>
    <w:rPr>
      <w:rFonts w:ascii="Arial" w:hAnsi="Arial" w:cs="Arial"/>
      <w:color w:val="auto"/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8121E2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121E2"/>
    <w:pPr>
      <w:autoSpaceDE w:val="0"/>
      <w:autoSpaceDN w:val="0"/>
      <w:ind w:left="108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numbering" w:customStyle="1" w:styleId="13">
    <w:name w:val="Нет списка1"/>
    <w:next w:val="a2"/>
    <w:uiPriority w:val="99"/>
    <w:semiHidden/>
    <w:unhideWhenUsed/>
    <w:rsid w:val="008121E2"/>
  </w:style>
  <w:style w:type="character" w:customStyle="1" w:styleId="14">
    <w:name w:val="Верхний колонтитул Знак1"/>
    <w:basedOn w:val="a0"/>
    <w:uiPriority w:val="99"/>
    <w:semiHidden/>
    <w:rsid w:val="008121E2"/>
  </w:style>
  <w:style w:type="character" w:customStyle="1" w:styleId="18">
    <w:name w:val="Нижний колонтитул Знак1"/>
    <w:basedOn w:val="a0"/>
    <w:uiPriority w:val="99"/>
    <w:semiHidden/>
    <w:rsid w:val="00812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onf.ru/" TargetMode="External"/><Relationship Id="rId18" Type="http://schemas.openxmlformats.org/officeDocument/2006/relationships/hyperlink" Target="https://www.informio.ru/contest/suz/6" TargetMode="External"/><Relationship Id="rId26" Type="http://schemas.openxmlformats.org/officeDocument/2006/relationships/hyperlink" Target="https://moluch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informio.ru/contest/suz/5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bolshayaperemena.online/" TargetMode="External"/><Relationship Id="rId17" Type="http://schemas.openxmlformats.org/officeDocument/2006/relationships/hyperlink" Target="https://onf.ru/" TargetMode="External"/><Relationship Id="rId25" Type="http://schemas.openxmlformats.org/officeDocument/2006/relationships/hyperlink" Target="http://www.portalspo.ru/" TargetMode="External"/><Relationship Id="rId33" Type="http://schemas.openxmlformats.org/officeDocument/2006/relationships/hyperlink" Target="https://onf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&#1083;&#1080;&#1076;&#1077;&#1088;&#1099;&#1088;&#1086;&#1089;&#1089;&#1080;&#1080;.&#1088;&#1092;/" TargetMode="External"/><Relationship Id="rId20" Type="http://schemas.openxmlformats.org/officeDocument/2006/relationships/hyperlink" Target="https://www.informio.ru/contest/suz/5" TargetMode="External"/><Relationship Id="rId29" Type="http://schemas.openxmlformats.org/officeDocument/2006/relationships/hyperlink" Target="https://onf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sv.ru/" TargetMode="External"/><Relationship Id="rId24" Type="http://schemas.openxmlformats.org/officeDocument/2006/relationships/hyperlink" Target="http://www.metobraz.ru/" TargetMode="External"/><Relationship Id="rId32" Type="http://schemas.openxmlformats.org/officeDocument/2006/relationships/hyperlink" Target="https://&#1083;&#1080;&#1076;&#1077;&#1088;&#1099;&#1088;&#1086;&#1089;&#1089;&#1080;&#1080;.&#1088;&#1092;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olshayaperemena.online/" TargetMode="External"/><Relationship Id="rId23" Type="http://schemas.openxmlformats.org/officeDocument/2006/relationships/hyperlink" Target="http://www.&#208;&#188;&#208;&#181;&#209;&#8225;&#208;&#190;&#208;&#180;&#208;&#186;&#208;&#176;&#208;&#177;&#208;&#184;&#208;&#189;&#208;&#181;&#209;&#8225;.&#209;&#8226;&#209;&#8212;/" TargetMode="External"/><Relationship Id="rId28" Type="http://schemas.openxmlformats.org/officeDocument/2006/relationships/hyperlink" Target="https://bolshayaperemena.online/" TargetMode="External"/><Relationship Id="rId10" Type="http://schemas.openxmlformats.org/officeDocument/2006/relationships/hyperlink" Target="http://pandia.ru/text/category/raspisaniya_zanyatij/" TargetMode="External"/><Relationship Id="rId19" Type="http://schemas.openxmlformats.org/officeDocument/2006/relationships/hyperlink" Target="https://www.informio.ru/contest/suz/6" TargetMode="External"/><Relationship Id="rId31" Type="http://schemas.openxmlformats.org/officeDocument/2006/relationships/hyperlink" Target="https://bolshayaperemena.onlin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pozharnaya_bezopasnostmz/" TargetMode="External"/><Relationship Id="rId14" Type="http://schemas.openxmlformats.org/officeDocument/2006/relationships/hyperlink" Target="https://rsv.ru/" TargetMode="External"/><Relationship Id="rId22" Type="http://schemas.openxmlformats.org/officeDocument/2006/relationships/hyperlink" Target="https://moluch.ru/" TargetMode="External"/><Relationship Id="rId27" Type="http://schemas.openxmlformats.org/officeDocument/2006/relationships/hyperlink" Target="https://rsv.ru/" TargetMode="External"/><Relationship Id="rId30" Type="http://schemas.openxmlformats.org/officeDocument/2006/relationships/hyperlink" Target="https://rsv.ru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128</Pages>
  <Words>30611</Words>
  <Characters>174486</Characters>
  <Application>Microsoft Office Word</Application>
  <DocSecurity>0</DocSecurity>
  <Lines>1454</Lines>
  <Paragraphs>409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2</cp:revision>
  <dcterms:created xsi:type="dcterms:W3CDTF">2023-02-15T06:16:00Z</dcterms:created>
  <dcterms:modified xsi:type="dcterms:W3CDTF">2023-02-15T06:16:00Z</dcterms:modified>
</cp:coreProperties>
</file>